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E7" w:rsidRPr="00150223" w:rsidRDefault="0037562A" w:rsidP="003C7CE7">
      <w:pPr>
        <w:jc w:val="both"/>
        <w:rPr>
          <w:rFonts w:ascii="Arial" w:hAnsi="Arial" w:cs="Arial"/>
          <w:bCs/>
          <w:sz w:val="22"/>
          <w:szCs w:val="22"/>
          <w:lang w:val="es-ES"/>
        </w:rPr>
      </w:pPr>
      <w:r>
        <w:rPr>
          <w:rFonts w:ascii="Arial" w:hAnsi="Arial" w:cs="Arial"/>
          <w:noProof/>
          <w:sz w:val="22"/>
          <w:szCs w:val="22"/>
          <w:lang w:val="es-ES" w:eastAsia="es-ES" w:bidi="ar-SA"/>
        </w:rPr>
        <mc:AlternateContent>
          <mc:Choice Requires="wps">
            <w:drawing>
              <wp:anchor distT="0" distB="0" distL="114300" distR="114300" simplePos="0" relativeHeight="251658752" behindDoc="0" locked="0" layoutInCell="1" allowOverlap="1" wp14:anchorId="0961F8AF" wp14:editId="0E8E06A0">
                <wp:simplePos x="0" y="0"/>
                <wp:positionH relativeFrom="column">
                  <wp:posOffset>5433822</wp:posOffset>
                </wp:positionH>
                <wp:positionV relativeFrom="paragraph">
                  <wp:posOffset>-41529</wp:posOffset>
                </wp:positionV>
                <wp:extent cx="802640" cy="823595"/>
                <wp:effectExtent l="20955" t="19050" r="1460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23595"/>
                        </a:xfrm>
                        <a:prstGeom prst="rect">
                          <a:avLst/>
                        </a:prstGeom>
                        <a:solidFill>
                          <a:srgbClr val="FFFFFF"/>
                        </a:solidFill>
                        <a:ln w="25400">
                          <a:solidFill>
                            <a:srgbClr val="000000"/>
                          </a:solidFill>
                          <a:miter lim="800000"/>
                          <a:headEnd/>
                          <a:tailEnd/>
                        </a:ln>
                      </wps:spPr>
                      <wps:txbx>
                        <w:txbxContent>
                          <w:p w:rsidR="003C7CE7" w:rsidRDefault="003C7CE7" w:rsidP="003C7CE7">
                            <w:pPr>
                              <w:jc w:val="right"/>
                              <w:rPr>
                                <w:sz w:val="16"/>
                              </w:rPr>
                            </w:pPr>
                          </w:p>
                          <w:p w:rsidR="007075FB" w:rsidRDefault="007075FB" w:rsidP="003C7CE7">
                            <w:pPr>
                              <w:jc w:val="right"/>
                              <w:rPr>
                                <w:b/>
                                <w:sz w:val="40"/>
                                <w:szCs w:val="56"/>
                              </w:rPr>
                            </w:pPr>
                          </w:p>
                          <w:p w:rsidR="003C7CE7" w:rsidRDefault="00E80020" w:rsidP="003C7CE7">
                            <w:pPr>
                              <w:jc w:val="right"/>
                              <w:rPr>
                                <w:b/>
                                <w:sz w:val="40"/>
                                <w:szCs w:val="56"/>
                              </w:rPr>
                            </w:pPr>
                            <w:r>
                              <w:rPr>
                                <w:b/>
                                <w:sz w:val="40"/>
                                <w:szCs w:val="56"/>
                              </w:rPr>
                              <w:t>5</w:t>
                            </w:r>
                            <w:r w:rsidR="003C7CE7">
                              <w:rPr>
                                <w:b/>
                                <w:sz w:val="40"/>
                                <w:szCs w:val="56"/>
                              </w:rPr>
                              <w:t>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61F8AF" id="10 Rectángulo" o:spid="_x0000_s1026" style="position:absolute;left:0;text-align:left;margin-left:427.85pt;margin-top:-3.25pt;width:63.2pt;height:6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" strokeweight="2pt">
                <v:textbox>
                  <w:txbxContent>
                    <w:p w:rsidR="003C7CE7" w:rsidRDefault="003C7CE7" w:rsidP="003C7CE7">
                      <w:pPr>
                        <w:jc w:val="right"/>
                        <w:rPr>
                          <w:sz w:val="16"/>
                        </w:rPr>
                      </w:pPr>
                    </w:p>
                    <w:p w:rsidR="007075FB" w:rsidRDefault="007075FB" w:rsidP="003C7CE7">
                      <w:pPr>
                        <w:jc w:val="right"/>
                        <w:rPr>
                          <w:b/>
                          <w:sz w:val="40"/>
                          <w:szCs w:val="56"/>
                        </w:rPr>
                      </w:pPr>
                    </w:p>
                    <w:p w:rsidR="003C7CE7" w:rsidRDefault="00E80020" w:rsidP="003C7CE7">
                      <w:pPr>
                        <w:jc w:val="right"/>
                        <w:rPr>
                          <w:b/>
                          <w:sz w:val="40"/>
                          <w:szCs w:val="56"/>
                        </w:rPr>
                      </w:pPr>
                      <w:r>
                        <w:rPr>
                          <w:b/>
                          <w:sz w:val="40"/>
                          <w:szCs w:val="56"/>
                        </w:rPr>
                        <w:t>5</w:t>
                      </w:r>
                      <w:r w:rsidR="003C7CE7">
                        <w:rPr>
                          <w:b/>
                          <w:sz w:val="40"/>
                          <w:szCs w:val="56"/>
                        </w:rPr>
                        <w:t>0</w:t>
                      </w:r>
                    </w:p>
                  </w:txbxContent>
                </v:textbox>
              </v:rect>
            </w:pict>
          </mc:Fallback>
        </mc:AlternateContent>
      </w:r>
      <w:r>
        <w:rPr>
          <w:rFonts w:ascii="Arial" w:hAnsi="Arial" w:cs="Arial"/>
          <w:bCs/>
          <w:noProof/>
          <w:sz w:val="22"/>
          <w:szCs w:val="22"/>
          <w:lang w:val="es-ES" w:eastAsia="es-ES" w:bidi="ar-SA"/>
        </w:rPr>
        <w:drawing>
          <wp:anchor distT="0" distB="0" distL="114300" distR="114300" simplePos="0" relativeHeight="251662848" behindDoc="0" locked="0" layoutInCell="1" allowOverlap="1" wp14:anchorId="527ECF5F" wp14:editId="65E661C6">
            <wp:simplePos x="0" y="0"/>
            <wp:positionH relativeFrom="column">
              <wp:posOffset>11430</wp:posOffset>
            </wp:positionH>
            <wp:positionV relativeFrom="paragraph">
              <wp:posOffset>0</wp:posOffset>
            </wp:positionV>
            <wp:extent cx="685800" cy="685800"/>
            <wp:effectExtent l="0" t="0" r="0" b="0"/>
            <wp:wrapThrough wrapText="bothSides">
              <wp:wrapPolygon edited="0">
                <wp:start x="0" y="0"/>
                <wp:lineTo x="0" y="21000"/>
                <wp:lineTo x="21000" y="21000"/>
                <wp:lineTo x="21000"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esp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p>
    <w:p w:rsidR="0037562A" w:rsidRPr="0037562A" w:rsidRDefault="00CB02AE" w:rsidP="0037562A">
      <w:pPr>
        <w:jc w:val="center"/>
        <w:rPr>
          <w:rFonts w:ascii="Arial" w:hAnsi="Arial" w:cs="Arial"/>
          <w:b/>
          <w:sz w:val="22"/>
          <w:szCs w:val="22"/>
        </w:rPr>
      </w:pPr>
      <w:r>
        <w:rPr>
          <w:rFonts w:ascii="Arial" w:hAnsi="Arial" w:cs="Arial"/>
          <w:noProof/>
          <w:sz w:val="22"/>
          <w:szCs w:val="22"/>
          <w:lang w:val="es-ES" w:eastAsia="es-ES" w:bidi="ar-SA"/>
        </w:rPr>
        <mc:AlternateContent>
          <mc:Choice Requires="wps">
            <w:drawing>
              <wp:anchor distT="0" distB="0" distL="114300" distR="114300" simplePos="0" relativeHeight="251659775" behindDoc="0" locked="0" layoutInCell="1" allowOverlap="1">
                <wp:simplePos x="0" y="0"/>
                <wp:positionH relativeFrom="column">
                  <wp:posOffset>5603113</wp:posOffset>
                </wp:positionH>
                <wp:positionV relativeFrom="paragraph">
                  <wp:posOffset>4445</wp:posOffset>
                </wp:positionV>
                <wp:extent cx="426085" cy="479425"/>
                <wp:effectExtent l="8890" t="8890" r="12700"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479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195FAE" id="_x0000_t32" coordsize="21600,21600" o:spt="32" o:oned="t" path="m,l21600,21600e" filled="f">
                <v:path arrowok="t" fillok="f" o:connecttype="none"/>
                <o:lock v:ext="edit" shapetype="t"/>
              </v:shapetype>
              <v:shape id="AutoShape 9" o:spid="_x0000_s1026" type="#_x0000_t32" style="position:absolute;margin-left:441.2pt;margin-top:.35pt;width:33.55pt;height:37.75pt;flip:x;z-index:2516597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3JwIAAEk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"/>
            </w:pict>
          </mc:Fallback>
        </mc:AlternateContent>
      </w:r>
      <w:r w:rsidR="0037562A" w:rsidRPr="0037562A">
        <w:rPr>
          <w:rFonts w:ascii="Arial" w:hAnsi="Arial" w:cs="Arial"/>
          <w:b/>
          <w:sz w:val="22"/>
          <w:szCs w:val="22"/>
        </w:rPr>
        <w:t>ESCUELA SUPERIOR POLITÉCNICA DEL LITORAL</w:t>
      </w:r>
    </w:p>
    <w:p w:rsidR="0037562A" w:rsidRPr="0037562A" w:rsidRDefault="0037562A" w:rsidP="0037562A">
      <w:pPr>
        <w:tabs>
          <w:tab w:val="left" w:pos="2326"/>
        </w:tabs>
        <w:jc w:val="center"/>
        <w:rPr>
          <w:rFonts w:ascii="Arial" w:hAnsi="Arial" w:cs="Arial"/>
          <w:b/>
          <w:sz w:val="22"/>
          <w:szCs w:val="22"/>
        </w:rPr>
      </w:pPr>
      <w:r w:rsidRPr="0037562A">
        <w:rPr>
          <w:rFonts w:ascii="Arial" w:hAnsi="Arial" w:cs="Arial"/>
          <w:b/>
          <w:sz w:val="22"/>
          <w:szCs w:val="22"/>
        </w:rPr>
        <w:t>COMUNICACIÓN I</w:t>
      </w:r>
    </w:p>
    <w:p w:rsidR="0037562A" w:rsidRPr="000E6395" w:rsidRDefault="0037562A" w:rsidP="0037562A">
      <w:pPr>
        <w:tabs>
          <w:tab w:val="left" w:pos="2326"/>
        </w:tabs>
        <w:jc w:val="center"/>
        <w:rPr>
          <w:rFonts w:ascii="Arial" w:hAnsi="Arial" w:cs="Arial"/>
          <w:sz w:val="22"/>
          <w:szCs w:val="22"/>
        </w:rPr>
      </w:pPr>
      <w:r w:rsidRPr="0037562A">
        <w:rPr>
          <w:rFonts w:ascii="Arial" w:hAnsi="Arial" w:cs="Arial"/>
          <w:b/>
          <w:sz w:val="22"/>
          <w:szCs w:val="22"/>
        </w:rPr>
        <w:t>II PARCIAL</w:t>
      </w:r>
    </w:p>
    <w:p w:rsidR="003C7CE7" w:rsidRPr="000E6395" w:rsidRDefault="003C7CE7" w:rsidP="003C7CE7">
      <w:pPr>
        <w:jc w:val="both"/>
        <w:rPr>
          <w:rFonts w:ascii="Arial" w:hAnsi="Arial" w:cs="Arial"/>
          <w:sz w:val="22"/>
          <w:szCs w:val="22"/>
        </w:rPr>
      </w:pPr>
    </w:p>
    <w:p w:rsidR="003C7CE7" w:rsidRPr="000E6395" w:rsidRDefault="003C7CE7" w:rsidP="003C7CE7">
      <w:pPr>
        <w:jc w:val="both"/>
        <w:rPr>
          <w:rFonts w:ascii="Arial" w:hAnsi="Arial" w:cs="Arial"/>
          <w:sz w:val="22"/>
          <w:szCs w:val="22"/>
        </w:rPr>
      </w:pPr>
    </w:p>
    <w:p w:rsidR="003C7CE7" w:rsidRPr="000E6395" w:rsidRDefault="003C7CE7" w:rsidP="0037562A">
      <w:pPr>
        <w:pStyle w:val="Default"/>
        <w:tabs>
          <w:tab w:val="left" w:pos="6237"/>
        </w:tabs>
        <w:jc w:val="both"/>
        <w:rPr>
          <w:rFonts w:ascii="Arial" w:hAnsi="Arial" w:cs="Arial"/>
          <w:color w:val="auto"/>
          <w:sz w:val="22"/>
          <w:szCs w:val="22"/>
        </w:rPr>
      </w:pPr>
      <w:r w:rsidRPr="000E6395">
        <w:rPr>
          <w:rFonts w:ascii="Arial" w:hAnsi="Arial" w:cs="Arial"/>
          <w:color w:val="auto"/>
          <w:sz w:val="22"/>
          <w:szCs w:val="22"/>
        </w:rPr>
        <w:t>NOMBRE</w:t>
      </w:r>
      <w:r w:rsidR="0037562A">
        <w:rPr>
          <w:rFonts w:ascii="Arial" w:hAnsi="Arial" w:cs="Arial"/>
          <w:color w:val="auto"/>
          <w:sz w:val="22"/>
          <w:szCs w:val="22"/>
        </w:rPr>
        <w:t>: ____________________________________</w:t>
      </w:r>
      <w:r w:rsidR="0037562A">
        <w:rPr>
          <w:rFonts w:ascii="Arial" w:hAnsi="Arial" w:cs="Arial"/>
          <w:color w:val="auto"/>
          <w:sz w:val="22"/>
          <w:szCs w:val="22"/>
        </w:rPr>
        <w:tab/>
      </w:r>
      <w:r w:rsidR="00DE5524">
        <w:rPr>
          <w:rFonts w:ascii="Arial" w:hAnsi="Arial" w:cs="Arial"/>
          <w:color w:val="auto"/>
          <w:sz w:val="22"/>
          <w:szCs w:val="22"/>
        </w:rPr>
        <w:t>PARALELO:</w:t>
      </w:r>
      <w:r w:rsidR="0037562A">
        <w:rPr>
          <w:rFonts w:ascii="Arial" w:hAnsi="Arial" w:cs="Arial"/>
          <w:color w:val="auto"/>
          <w:sz w:val="22"/>
          <w:szCs w:val="22"/>
        </w:rPr>
        <w:t xml:space="preserve"> 40</w:t>
      </w:r>
    </w:p>
    <w:p w:rsidR="003C7CE7" w:rsidRPr="000E6395" w:rsidRDefault="003C7CE7" w:rsidP="0037562A">
      <w:pPr>
        <w:tabs>
          <w:tab w:val="left" w:pos="6237"/>
        </w:tabs>
        <w:jc w:val="both"/>
        <w:rPr>
          <w:rFonts w:ascii="Arial" w:hAnsi="Arial" w:cs="Arial"/>
          <w:sz w:val="22"/>
          <w:szCs w:val="22"/>
        </w:rPr>
      </w:pPr>
      <w:r w:rsidRPr="000E6395">
        <w:rPr>
          <w:rFonts w:ascii="Arial" w:hAnsi="Arial" w:cs="Arial"/>
          <w:sz w:val="22"/>
          <w:szCs w:val="22"/>
        </w:rPr>
        <w:t>FECHA</w:t>
      </w:r>
      <w:r w:rsidR="000E1AB8">
        <w:rPr>
          <w:rFonts w:ascii="Arial" w:hAnsi="Arial" w:cs="Arial"/>
          <w:sz w:val="22"/>
          <w:szCs w:val="22"/>
        </w:rPr>
        <w:t>:</w:t>
      </w:r>
      <w:r w:rsidR="0037562A">
        <w:rPr>
          <w:rFonts w:ascii="Arial" w:hAnsi="Arial" w:cs="Arial"/>
          <w:sz w:val="22"/>
          <w:szCs w:val="22"/>
        </w:rPr>
        <w:t xml:space="preserve"> ______________________</w:t>
      </w:r>
      <w:r w:rsidR="0037562A">
        <w:rPr>
          <w:rFonts w:ascii="Arial" w:hAnsi="Arial" w:cs="Arial"/>
          <w:sz w:val="22"/>
          <w:szCs w:val="22"/>
        </w:rPr>
        <w:tab/>
        <w:t xml:space="preserve">DOCENTE: </w:t>
      </w:r>
      <w:proofErr w:type="spellStart"/>
      <w:r w:rsidR="0037562A">
        <w:rPr>
          <w:rFonts w:ascii="Arial" w:hAnsi="Arial" w:cs="Arial"/>
          <w:sz w:val="22"/>
          <w:szCs w:val="22"/>
        </w:rPr>
        <w:t>MSc</w:t>
      </w:r>
      <w:proofErr w:type="spellEnd"/>
      <w:r w:rsidR="0037562A">
        <w:rPr>
          <w:rFonts w:ascii="Arial" w:hAnsi="Arial" w:cs="Arial"/>
          <w:sz w:val="22"/>
          <w:szCs w:val="22"/>
        </w:rPr>
        <w:t>. Glenda Jácome</w:t>
      </w:r>
    </w:p>
    <w:p w:rsidR="003C7CE7" w:rsidRPr="000E6395" w:rsidRDefault="003C7CE7" w:rsidP="00C75597">
      <w:pPr>
        <w:jc w:val="both"/>
        <w:rPr>
          <w:rFonts w:ascii="Arial" w:hAnsi="Arial" w:cs="Arial"/>
          <w:b/>
          <w:sz w:val="22"/>
          <w:szCs w:val="22"/>
        </w:rPr>
      </w:pPr>
    </w:p>
    <w:p w:rsidR="0037562A" w:rsidRPr="00EE6317" w:rsidRDefault="00E80020" w:rsidP="0037562A">
      <w:pPr>
        <w:pStyle w:val="Prrafodelista"/>
        <w:widowControl/>
        <w:numPr>
          <w:ilvl w:val="0"/>
          <w:numId w:val="8"/>
        </w:numPr>
        <w:suppressAutoHyphens w:val="0"/>
        <w:spacing w:after="160" w:line="259" w:lineRule="auto"/>
        <w:ind w:left="0"/>
        <w:contextualSpacing/>
        <w:jc w:val="both"/>
        <w:rPr>
          <w:rFonts w:ascii="Arial Narrow" w:hAnsi="Arial Narrow"/>
          <w:b/>
        </w:rPr>
      </w:pPr>
      <w:r w:rsidRPr="00EE6317">
        <w:rPr>
          <w:rFonts w:ascii="Arial Narrow" w:hAnsi="Arial Narrow"/>
          <w:b/>
        </w:rPr>
        <w:t>Lea el siguiente párrafo expositivo. Señale la opción</w:t>
      </w:r>
      <w:r w:rsidRPr="00EE6317">
        <w:rPr>
          <w:rFonts w:ascii="Arial Narrow" w:hAnsi="Arial Narrow"/>
          <w:b/>
          <w:color w:val="FF0000"/>
        </w:rPr>
        <w:t xml:space="preserve"> </w:t>
      </w:r>
      <w:r w:rsidRPr="00EE6317">
        <w:rPr>
          <w:rFonts w:ascii="Arial Narrow" w:hAnsi="Arial Narrow"/>
          <w:b/>
        </w:rPr>
        <w:t xml:space="preserve">con la idea </w:t>
      </w:r>
      <w:r w:rsidR="00DD0E75">
        <w:rPr>
          <w:rFonts w:ascii="Arial Narrow" w:hAnsi="Arial Narrow"/>
          <w:b/>
        </w:rPr>
        <w:t>global</w:t>
      </w:r>
      <w:r w:rsidRPr="00EE6317">
        <w:rPr>
          <w:rFonts w:ascii="Arial Narrow" w:hAnsi="Arial Narrow"/>
          <w:b/>
        </w:rPr>
        <w:t xml:space="preserve"> que recoge el mensaje del texto</w:t>
      </w:r>
      <w:r w:rsidR="0037562A">
        <w:rPr>
          <w:rFonts w:ascii="Arial Narrow" w:hAnsi="Arial Narrow"/>
          <w:b/>
        </w:rPr>
        <w:t>.</w:t>
      </w:r>
    </w:p>
    <w:p w:rsidR="00E80020" w:rsidRPr="00EE6317" w:rsidRDefault="00E80020" w:rsidP="00E80020">
      <w:pPr>
        <w:pStyle w:val="Prrafodelista"/>
        <w:jc w:val="both"/>
        <w:rPr>
          <w:rFonts w:ascii="Arial Narrow" w:hAnsi="Arial Narrow"/>
        </w:rPr>
      </w:pPr>
      <w:r w:rsidRPr="00EE6317">
        <w:rPr>
          <w:rFonts w:ascii="Arial Narrow" w:hAnsi="Arial Narrow"/>
          <w:b/>
        </w:rPr>
        <w:t xml:space="preserve"> </w:t>
      </w:r>
    </w:p>
    <w:p w:rsidR="00DD0E75" w:rsidRPr="0063230D" w:rsidRDefault="00DD0E75" w:rsidP="0037562A">
      <w:pPr>
        <w:autoSpaceDE w:val="0"/>
        <w:autoSpaceDN w:val="0"/>
        <w:adjustRightInd w:val="0"/>
        <w:jc w:val="both"/>
        <w:rPr>
          <w:rFonts w:ascii="Arial Narrow" w:hAnsi="Arial Narrow" w:cs="Arial"/>
          <w:color w:val="000000" w:themeColor="text1"/>
        </w:rPr>
      </w:pPr>
      <w:r w:rsidRPr="0063230D">
        <w:rPr>
          <w:rFonts w:ascii="Arial Narrow" w:hAnsi="Arial Narrow" w:cs="Arial"/>
          <w:color w:val="000000" w:themeColor="text1"/>
        </w:rPr>
        <w:t>Generalmente se tiende a pensar que el matrimonio, base de la familia, se sostiene si hay confianza mutua y buena comunicación entre la pareja.  Su piedra angular es el amor maduro y sincero. Este concepto de idealización del amor como razón última del enlace matrimonial es bastante reciente: aparece en el siglo XVIII y se afianza en el XIX, con el movimiento romántico. Antes, el matrimonio era una institución económica y política demasiado trascendente como para dejarla solo en manos de la pareja implicada y resultaba inconcebible que semejante acuerdo se basara en un concepto tan irracional como: el enamoramiento.  Se trataba de una alianza entre grupos.</w:t>
      </w:r>
    </w:p>
    <w:p w:rsidR="00DD0E75" w:rsidRPr="0063230D" w:rsidRDefault="00DD0E75" w:rsidP="0037562A">
      <w:pPr>
        <w:autoSpaceDE w:val="0"/>
        <w:autoSpaceDN w:val="0"/>
        <w:adjustRightInd w:val="0"/>
        <w:jc w:val="both"/>
        <w:rPr>
          <w:rFonts w:ascii="Arial Narrow" w:hAnsi="Arial Narrow" w:cs="Arial"/>
          <w:color w:val="000000" w:themeColor="text1"/>
        </w:rPr>
      </w:pPr>
    </w:p>
    <w:p w:rsidR="00DD0E75" w:rsidRPr="0063230D" w:rsidRDefault="00DD0E75" w:rsidP="0037562A">
      <w:pPr>
        <w:autoSpaceDE w:val="0"/>
        <w:autoSpaceDN w:val="0"/>
        <w:adjustRightInd w:val="0"/>
        <w:jc w:val="both"/>
        <w:rPr>
          <w:rFonts w:ascii="Arial Narrow" w:hAnsi="Arial Narrow" w:cs="Arial"/>
          <w:color w:val="000000" w:themeColor="text1"/>
        </w:rPr>
      </w:pPr>
      <w:r w:rsidRPr="0063230D">
        <w:rPr>
          <w:rFonts w:ascii="Arial Narrow" w:hAnsi="Arial Narrow" w:cs="Arial"/>
          <w:color w:val="000000" w:themeColor="text1"/>
        </w:rPr>
        <w:t xml:space="preserve">Para las élites era una manera excelente de consolidar la riqueza, fusionar recursos y forjar uniones políticas. Desde la Edad Media, la dote de boda de la mujer constituía el mayor ingreso de dinero, bienes o tierras que un hombre iba a recibir en toda su vida. Para los más pobres, también suponía una transacción económica que debía ser beneficiosa para la familia.  Al contrario de lo que solemos creer, la imagen del marido trabajando </w:t>
      </w:r>
      <w:proofErr w:type="gramStart"/>
      <w:r w:rsidRPr="0063230D">
        <w:rPr>
          <w:rFonts w:ascii="Arial Narrow" w:hAnsi="Arial Narrow" w:cs="Arial"/>
          <w:color w:val="000000" w:themeColor="text1"/>
        </w:rPr>
        <w:t>fuera</w:t>
      </w:r>
      <w:proofErr w:type="gramEnd"/>
      <w:r w:rsidRPr="0063230D">
        <w:rPr>
          <w:rFonts w:ascii="Arial Narrow" w:hAnsi="Arial Narrow" w:cs="Arial"/>
          <w:color w:val="000000" w:themeColor="text1"/>
        </w:rPr>
        <w:t xml:space="preserve"> de la casa y la mujer haciéndose cargo de ella es un constructo reciente, de los años 50. </w:t>
      </w:r>
    </w:p>
    <w:p w:rsidR="00DD0E75" w:rsidRPr="0063230D" w:rsidRDefault="00DD0E75" w:rsidP="0037562A">
      <w:pPr>
        <w:autoSpaceDE w:val="0"/>
        <w:autoSpaceDN w:val="0"/>
        <w:adjustRightInd w:val="0"/>
        <w:jc w:val="both"/>
        <w:rPr>
          <w:rFonts w:ascii="Arial Narrow" w:hAnsi="Arial Narrow" w:cs="Arial"/>
          <w:color w:val="000000" w:themeColor="text1"/>
        </w:rPr>
      </w:pPr>
    </w:p>
    <w:p w:rsidR="00DD0E75" w:rsidRPr="0063230D" w:rsidRDefault="00DD0E75" w:rsidP="0037562A">
      <w:pPr>
        <w:autoSpaceDE w:val="0"/>
        <w:autoSpaceDN w:val="0"/>
        <w:adjustRightInd w:val="0"/>
        <w:jc w:val="both"/>
        <w:rPr>
          <w:rFonts w:ascii="Arial Narrow" w:hAnsi="Arial Narrow" w:cs="Arial"/>
          <w:color w:val="000000" w:themeColor="text1"/>
        </w:rPr>
      </w:pPr>
      <w:r w:rsidRPr="0063230D">
        <w:rPr>
          <w:rFonts w:ascii="Arial Narrow" w:hAnsi="Arial Narrow" w:cs="Arial"/>
          <w:color w:val="000000" w:themeColor="text1"/>
        </w:rPr>
        <w:t xml:space="preserve">Aun hoy, muchas sociedades desaprueban la idea de que el amor sea el centro del matrimonio. Es el caso de los </w:t>
      </w:r>
      <w:proofErr w:type="spellStart"/>
      <w:r w:rsidRPr="0063230D">
        <w:rPr>
          <w:rFonts w:ascii="Arial Narrow" w:hAnsi="Arial Narrow" w:cs="Arial"/>
          <w:color w:val="000000" w:themeColor="text1"/>
        </w:rPr>
        <w:t>fulbes</w:t>
      </w:r>
      <w:proofErr w:type="spellEnd"/>
      <w:r w:rsidRPr="0063230D">
        <w:rPr>
          <w:rFonts w:ascii="Arial Narrow" w:hAnsi="Arial Narrow" w:cs="Arial"/>
          <w:color w:val="000000" w:themeColor="text1"/>
        </w:rPr>
        <w:t xml:space="preserve"> africanos, del norte de Camerún. “Muchas de sus mujeres niegan vehementemente cualquier apego hacia el marido”, asegura Helen A. Regis, del Departamento de Geografía y Antropología de la Universidad Estatal de Luisiana. Otras, en cambio, aprueban el amor entre esposos, pero nunca antes de que el matrimonio haya cumplido su objetivo primordial.</w:t>
      </w:r>
    </w:p>
    <w:p w:rsidR="00DD0E75" w:rsidRPr="0063230D" w:rsidRDefault="00DD0E75" w:rsidP="0037562A">
      <w:pPr>
        <w:jc w:val="both"/>
        <w:rPr>
          <w:rFonts w:ascii="Arial Narrow" w:hAnsi="Arial Narrow" w:cs="Arial"/>
          <w:color w:val="000000" w:themeColor="text1"/>
          <w:sz w:val="28"/>
        </w:rPr>
      </w:pPr>
    </w:p>
    <w:p w:rsidR="00DD0E75" w:rsidRPr="0037562A" w:rsidRDefault="00DD0E75" w:rsidP="0037562A">
      <w:pPr>
        <w:pStyle w:val="Prrafodelista"/>
        <w:widowControl/>
        <w:numPr>
          <w:ilvl w:val="1"/>
          <w:numId w:val="9"/>
        </w:numPr>
        <w:suppressAutoHyphens w:val="0"/>
        <w:ind w:left="426"/>
        <w:contextualSpacing/>
        <w:jc w:val="both"/>
        <w:rPr>
          <w:rFonts w:ascii="Arial Narrow" w:hAnsi="Arial Narrow" w:cs="Arial"/>
          <w:b/>
        </w:rPr>
      </w:pPr>
      <w:r w:rsidRPr="0037562A">
        <w:rPr>
          <w:rFonts w:ascii="Arial Narrow" w:hAnsi="Arial Narrow" w:cs="Arial"/>
          <w:b/>
        </w:rPr>
        <w:t>La idea global del texto leído es que:</w:t>
      </w:r>
      <w:r w:rsidR="005B119D" w:rsidRPr="0037562A">
        <w:rPr>
          <w:rFonts w:ascii="Arial Narrow" w:hAnsi="Arial Narrow" w:cs="Arial"/>
          <w:b/>
        </w:rPr>
        <w:t xml:space="preserve">                     </w:t>
      </w:r>
      <w:r w:rsidR="00CB478F" w:rsidRPr="0037562A">
        <w:rPr>
          <w:rFonts w:ascii="Arial Narrow" w:hAnsi="Arial Narrow" w:cs="Arial"/>
          <w:b/>
        </w:rPr>
        <w:t xml:space="preserve">                                          </w:t>
      </w:r>
      <w:r w:rsidR="005B119D" w:rsidRPr="0037562A">
        <w:rPr>
          <w:rFonts w:ascii="Arial Narrow" w:hAnsi="Arial Narrow" w:cs="Arial"/>
          <w:b/>
        </w:rPr>
        <w:t xml:space="preserve"> 4/4</w:t>
      </w:r>
    </w:p>
    <w:p w:rsidR="00DD0E75" w:rsidRPr="00DD0E75" w:rsidRDefault="00DD0E75" w:rsidP="00DD0E75">
      <w:pPr>
        <w:ind w:left="360"/>
        <w:jc w:val="both"/>
        <w:rPr>
          <w:rFonts w:ascii="Arial Narrow" w:hAnsi="Arial Narrow" w:cs="Arial"/>
          <w:color w:val="000000" w:themeColor="text1"/>
        </w:rPr>
      </w:pPr>
    </w:p>
    <w:p w:rsidR="00DD0E75" w:rsidRPr="0063230D" w:rsidRDefault="00DD0E75" w:rsidP="0037562A">
      <w:pPr>
        <w:autoSpaceDE w:val="0"/>
        <w:autoSpaceDN w:val="0"/>
        <w:adjustRightInd w:val="0"/>
        <w:ind w:left="426"/>
        <w:rPr>
          <w:rFonts w:ascii="Arial Narrow" w:hAnsi="Arial Narrow" w:cs="Arial"/>
          <w:color w:val="000000" w:themeColor="text1"/>
        </w:rPr>
      </w:pPr>
      <w:r w:rsidRPr="0063230D">
        <w:rPr>
          <w:rFonts w:ascii="Arial Narrow" w:hAnsi="Arial Narrow" w:cs="Arial"/>
          <w:color w:val="000000" w:themeColor="text1"/>
        </w:rPr>
        <w:t>a.</w:t>
      </w:r>
      <w:r w:rsidRPr="0063230D">
        <w:rPr>
          <w:rFonts w:ascii="Arial Narrow" w:hAnsi="Arial Narrow" w:cs="Arial"/>
          <w:color w:val="000000" w:themeColor="text1"/>
        </w:rPr>
        <w:tab/>
        <w:t>el matrimonio es una institución que tuvo propósitos económicos y políticos.</w:t>
      </w:r>
    </w:p>
    <w:p w:rsidR="00DD0E75" w:rsidRPr="0063230D" w:rsidRDefault="00DD0E75" w:rsidP="0037562A">
      <w:pPr>
        <w:autoSpaceDE w:val="0"/>
        <w:autoSpaceDN w:val="0"/>
        <w:adjustRightInd w:val="0"/>
        <w:ind w:left="426"/>
        <w:rPr>
          <w:rFonts w:ascii="Arial Narrow" w:hAnsi="Arial Narrow" w:cs="Arial"/>
          <w:color w:val="000000" w:themeColor="text1"/>
        </w:rPr>
      </w:pPr>
      <w:r w:rsidRPr="0063230D">
        <w:rPr>
          <w:rFonts w:ascii="Arial Narrow" w:hAnsi="Arial Narrow" w:cs="Arial"/>
          <w:color w:val="000000" w:themeColor="text1"/>
        </w:rPr>
        <w:t>b.</w:t>
      </w:r>
      <w:r w:rsidRPr="0063230D">
        <w:rPr>
          <w:rFonts w:ascii="Arial Narrow" w:hAnsi="Arial Narrow" w:cs="Arial"/>
          <w:color w:val="000000" w:themeColor="text1"/>
        </w:rPr>
        <w:tab/>
        <w:t>el matrimonio es la base de la familia en culturas tan diversas y complejas como las nuestras.</w:t>
      </w:r>
    </w:p>
    <w:p w:rsidR="00DD0E75" w:rsidRPr="0063230D" w:rsidRDefault="00DD0E75" w:rsidP="0037562A">
      <w:pPr>
        <w:autoSpaceDE w:val="0"/>
        <w:autoSpaceDN w:val="0"/>
        <w:adjustRightInd w:val="0"/>
        <w:ind w:left="426"/>
        <w:rPr>
          <w:rFonts w:ascii="Arial Narrow" w:hAnsi="Arial Narrow" w:cs="Arial"/>
          <w:color w:val="000000" w:themeColor="text1"/>
        </w:rPr>
      </w:pPr>
      <w:r w:rsidRPr="0063230D">
        <w:rPr>
          <w:rFonts w:ascii="Arial Narrow" w:hAnsi="Arial Narrow" w:cs="Arial"/>
          <w:color w:val="000000" w:themeColor="text1"/>
        </w:rPr>
        <w:t>c.</w:t>
      </w:r>
      <w:r w:rsidRPr="0063230D">
        <w:rPr>
          <w:rFonts w:ascii="Arial Narrow" w:hAnsi="Arial Narrow" w:cs="Arial"/>
          <w:color w:val="000000" w:themeColor="text1"/>
        </w:rPr>
        <w:tab/>
        <w:t>el matrimonio es una institución que varía dependiendo del contexto histórico y social.</w:t>
      </w:r>
    </w:p>
    <w:p w:rsidR="00DD0E75" w:rsidRPr="0063230D" w:rsidRDefault="00DD0E75" w:rsidP="0037562A">
      <w:pPr>
        <w:autoSpaceDE w:val="0"/>
        <w:autoSpaceDN w:val="0"/>
        <w:adjustRightInd w:val="0"/>
        <w:ind w:left="426"/>
        <w:rPr>
          <w:rFonts w:ascii="Arial Narrow" w:hAnsi="Arial Narrow" w:cs="Arial"/>
          <w:color w:val="000000" w:themeColor="text1"/>
        </w:rPr>
      </w:pPr>
      <w:r w:rsidRPr="0063230D">
        <w:rPr>
          <w:rFonts w:ascii="Arial Narrow" w:hAnsi="Arial Narrow" w:cs="Arial"/>
          <w:color w:val="000000" w:themeColor="text1"/>
        </w:rPr>
        <w:t>d.</w:t>
      </w:r>
      <w:r w:rsidRPr="0063230D">
        <w:rPr>
          <w:rFonts w:ascii="Arial Narrow" w:hAnsi="Arial Narrow" w:cs="Arial"/>
          <w:color w:val="000000" w:themeColor="text1"/>
        </w:rPr>
        <w:tab/>
        <w:t>el matrimonio es un pacto entre una pareja que debe basarse en el amor y la confianza.</w:t>
      </w:r>
    </w:p>
    <w:p w:rsidR="00E75D43" w:rsidRPr="0063230D" w:rsidRDefault="00DD0E75" w:rsidP="0037562A">
      <w:pPr>
        <w:widowControl/>
        <w:shd w:val="clear" w:color="auto" w:fill="FFFFFF"/>
        <w:suppressAutoHyphens w:val="0"/>
        <w:spacing w:line="293" w:lineRule="atLeast"/>
        <w:ind w:left="426"/>
        <w:jc w:val="both"/>
        <w:textAlignment w:val="baseline"/>
        <w:rPr>
          <w:rFonts w:ascii="Arial Narrow" w:hAnsi="Arial Narrow" w:cs="Arial"/>
          <w:color w:val="252525"/>
          <w:sz w:val="22"/>
          <w:szCs w:val="21"/>
          <w:shd w:val="clear" w:color="auto" w:fill="FFFFFF"/>
        </w:rPr>
      </w:pPr>
      <w:r w:rsidRPr="0063230D">
        <w:rPr>
          <w:rFonts w:ascii="Arial Narrow" w:hAnsi="Arial Narrow" w:cs="Arial"/>
          <w:color w:val="000000" w:themeColor="text1"/>
        </w:rPr>
        <w:t>e.</w:t>
      </w:r>
      <w:r w:rsidRPr="0063230D">
        <w:rPr>
          <w:rFonts w:ascii="Arial Narrow" w:hAnsi="Arial Narrow" w:cs="Arial"/>
          <w:color w:val="000000" w:themeColor="text1"/>
        </w:rPr>
        <w:tab/>
        <w:t>el matrimonio es una relación que funciona aún sin amor.</w:t>
      </w:r>
    </w:p>
    <w:p w:rsidR="00E75D43" w:rsidRPr="00DD0E75" w:rsidRDefault="00E75D43" w:rsidP="00537DD9">
      <w:pPr>
        <w:widowControl/>
        <w:shd w:val="clear" w:color="auto" w:fill="FFFFFF"/>
        <w:suppressAutoHyphens w:val="0"/>
        <w:spacing w:line="293" w:lineRule="atLeast"/>
        <w:jc w:val="both"/>
        <w:textAlignment w:val="baseline"/>
        <w:rPr>
          <w:rFonts w:ascii="Arial Narrow" w:hAnsi="Arial Narrow" w:cs="Arial"/>
          <w:color w:val="252525"/>
          <w:sz w:val="21"/>
          <w:szCs w:val="21"/>
          <w:shd w:val="clear" w:color="auto" w:fill="FFFFFF"/>
        </w:rPr>
      </w:pPr>
    </w:p>
    <w:p w:rsidR="00DD0E75" w:rsidRPr="0037562A" w:rsidRDefault="00537DD9" w:rsidP="0037562A">
      <w:pPr>
        <w:pStyle w:val="Prrafodelista"/>
        <w:widowControl/>
        <w:numPr>
          <w:ilvl w:val="1"/>
          <w:numId w:val="9"/>
        </w:numPr>
        <w:suppressAutoHyphens w:val="0"/>
        <w:spacing w:after="200" w:line="276" w:lineRule="auto"/>
        <w:ind w:left="426"/>
        <w:contextualSpacing/>
        <w:jc w:val="both"/>
        <w:rPr>
          <w:rFonts w:ascii="Arial Narrow" w:hAnsi="Arial Narrow" w:cs="Arial"/>
          <w:b/>
        </w:rPr>
      </w:pPr>
      <w:r w:rsidRPr="0037562A">
        <w:rPr>
          <w:rFonts w:ascii="Arial Narrow" w:hAnsi="Arial Narrow" w:cs="Arial"/>
          <w:sz w:val="21"/>
          <w:shd w:val="clear" w:color="auto" w:fill="FFFFFF"/>
        </w:rPr>
        <w:t xml:space="preserve"> </w:t>
      </w:r>
      <w:r w:rsidR="00DD0E75" w:rsidRPr="0037562A">
        <w:rPr>
          <w:rFonts w:ascii="Arial Narrow" w:hAnsi="Arial Narrow" w:cs="Arial"/>
          <w:b/>
        </w:rPr>
        <w:t xml:space="preserve">Un argumento presentado en el texto para sostener la afirmación de que </w:t>
      </w:r>
      <w:r w:rsidR="00DD0E75" w:rsidRPr="0037562A">
        <w:rPr>
          <w:rFonts w:ascii="Arial Narrow" w:hAnsi="Arial Narrow" w:cs="Arial"/>
          <w:b/>
          <w:u w:val="single"/>
        </w:rPr>
        <w:t>el matrimonio no es decisión de la pareja</w:t>
      </w:r>
      <w:r w:rsidR="00DD0E75" w:rsidRPr="0037562A">
        <w:rPr>
          <w:rFonts w:ascii="Arial Narrow" w:hAnsi="Arial Narrow" w:cs="Arial"/>
          <w:b/>
        </w:rPr>
        <w:t xml:space="preserve"> es:</w:t>
      </w:r>
      <w:r w:rsidR="005B119D" w:rsidRPr="0037562A">
        <w:rPr>
          <w:rFonts w:ascii="Arial Narrow" w:hAnsi="Arial Narrow" w:cs="Arial"/>
          <w:b/>
        </w:rPr>
        <w:t xml:space="preserve">                                    </w:t>
      </w:r>
      <w:r w:rsidR="00CB478F" w:rsidRPr="0037562A">
        <w:rPr>
          <w:rFonts w:ascii="Arial Narrow" w:hAnsi="Arial Narrow" w:cs="Arial"/>
          <w:b/>
        </w:rPr>
        <w:t xml:space="preserve">                                         </w:t>
      </w:r>
      <w:r w:rsidR="005B119D" w:rsidRPr="0037562A">
        <w:rPr>
          <w:rFonts w:ascii="Arial Narrow" w:hAnsi="Arial Narrow" w:cs="Arial"/>
          <w:b/>
        </w:rPr>
        <w:t xml:space="preserve">   2/2</w:t>
      </w:r>
    </w:p>
    <w:p w:rsidR="00DD0E75" w:rsidRPr="00DD0E75" w:rsidRDefault="00DD0E75" w:rsidP="00DD0E75">
      <w:pPr>
        <w:pStyle w:val="Prrafodelista"/>
        <w:widowControl/>
        <w:suppressAutoHyphens w:val="0"/>
        <w:spacing w:after="200" w:line="276" w:lineRule="auto"/>
        <w:ind w:left="1080"/>
        <w:contextualSpacing/>
        <w:jc w:val="both"/>
        <w:rPr>
          <w:rFonts w:ascii="Arial Narrow" w:hAnsi="Arial Narrow" w:cs="Arial"/>
          <w:b/>
          <w:color w:val="000000" w:themeColor="text1"/>
        </w:rPr>
      </w:pPr>
    </w:p>
    <w:p w:rsidR="00DD0E75" w:rsidRPr="0063230D" w:rsidRDefault="00DD0E75" w:rsidP="0037562A">
      <w:pPr>
        <w:pStyle w:val="Prrafodelista"/>
        <w:widowControl/>
        <w:numPr>
          <w:ilvl w:val="0"/>
          <w:numId w:val="10"/>
        </w:numPr>
        <w:suppressAutoHyphens w:val="0"/>
        <w:spacing w:line="276" w:lineRule="auto"/>
        <w:ind w:left="851" w:hanging="425"/>
        <w:contextualSpacing/>
        <w:jc w:val="both"/>
        <w:rPr>
          <w:rFonts w:ascii="Arial Narrow" w:hAnsi="Arial Narrow" w:cs="Arial"/>
          <w:color w:val="000000" w:themeColor="text1"/>
          <w:szCs w:val="22"/>
        </w:rPr>
      </w:pPr>
      <w:r w:rsidRPr="0063230D">
        <w:rPr>
          <w:rFonts w:ascii="Arial Narrow" w:hAnsi="Arial Narrow" w:cs="Arial"/>
          <w:color w:val="000000" w:themeColor="text1"/>
          <w:szCs w:val="22"/>
        </w:rPr>
        <w:t xml:space="preserve">que </w:t>
      </w:r>
      <w:r w:rsidR="008A5F62" w:rsidRPr="0063230D">
        <w:rPr>
          <w:rFonts w:ascii="Arial Narrow" w:hAnsi="Arial Narrow" w:cs="Arial"/>
          <w:color w:val="000000" w:themeColor="text1"/>
          <w:szCs w:val="22"/>
        </w:rPr>
        <w:t>el matrimonio en el que el hombre es proveedor y la mujer cuida la casa, es solo desde los años 50</w:t>
      </w:r>
      <w:r w:rsidRPr="0063230D">
        <w:rPr>
          <w:rFonts w:ascii="Arial Narrow" w:hAnsi="Arial Narrow" w:cs="Arial"/>
          <w:color w:val="000000" w:themeColor="text1"/>
          <w:szCs w:val="22"/>
        </w:rPr>
        <w:t>.</w:t>
      </w:r>
    </w:p>
    <w:p w:rsidR="00DD0E75" w:rsidRPr="0063230D" w:rsidRDefault="00DD0E75" w:rsidP="0037562A">
      <w:pPr>
        <w:pStyle w:val="Prrafodelista"/>
        <w:widowControl/>
        <w:numPr>
          <w:ilvl w:val="0"/>
          <w:numId w:val="10"/>
        </w:numPr>
        <w:suppressAutoHyphens w:val="0"/>
        <w:spacing w:line="276" w:lineRule="auto"/>
        <w:ind w:left="851" w:hanging="425"/>
        <w:contextualSpacing/>
        <w:jc w:val="both"/>
        <w:rPr>
          <w:rFonts w:ascii="Arial Narrow" w:hAnsi="Arial Narrow" w:cs="Arial"/>
          <w:color w:val="000000" w:themeColor="text1"/>
          <w:szCs w:val="22"/>
        </w:rPr>
      </w:pPr>
      <w:r w:rsidRPr="0063230D">
        <w:rPr>
          <w:rFonts w:ascii="Arial Narrow" w:hAnsi="Arial Narrow" w:cs="Arial"/>
          <w:color w:val="000000" w:themeColor="text1"/>
          <w:szCs w:val="22"/>
        </w:rPr>
        <w:t xml:space="preserve">que lo que estaba en juego eran </w:t>
      </w:r>
      <w:r w:rsidR="008A5F62" w:rsidRPr="0063230D">
        <w:rPr>
          <w:rFonts w:ascii="Arial Narrow" w:hAnsi="Arial Narrow" w:cs="Arial"/>
          <w:color w:val="000000" w:themeColor="text1"/>
          <w:szCs w:val="22"/>
        </w:rPr>
        <w:t xml:space="preserve">otros </w:t>
      </w:r>
      <w:r w:rsidRPr="0063230D">
        <w:rPr>
          <w:rFonts w:ascii="Arial Narrow" w:hAnsi="Arial Narrow" w:cs="Arial"/>
          <w:color w:val="000000" w:themeColor="text1"/>
          <w:szCs w:val="22"/>
        </w:rPr>
        <w:t>intereses</w:t>
      </w:r>
      <w:r w:rsidR="008A5F62" w:rsidRPr="0063230D">
        <w:rPr>
          <w:rFonts w:ascii="Arial Narrow" w:hAnsi="Arial Narrow" w:cs="Arial"/>
          <w:color w:val="000000" w:themeColor="text1"/>
          <w:szCs w:val="22"/>
        </w:rPr>
        <w:t>: riquezas y poder</w:t>
      </w:r>
      <w:r w:rsidRPr="0063230D">
        <w:rPr>
          <w:rFonts w:ascii="Arial Narrow" w:hAnsi="Arial Narrow" w:cs="Arial"/>
          <w:color w:val="000000" w:themeColor="text1"/>
          <w:szCs w:val="22"/>
        </w:rPr>
        <w:t>.</w:t>
      </w:r>
    </w:p>
    <w:p w:rsidR="00DD0E75" w:rsidRPr="0063230D" w:rsidRDefault="00DD0E75" w:rsidP="0037562A">
      <w:pPr>
        <w:pStyle w:val="Prrafodelista"/>
        <w:widowControl/>
        <w:numPr>
          <w:ilvl w:val="0"/>
          <w:numId w:val="10"/>
        </w:numPr>
        <w:suppressAutoHyphens w:val="0"/>
        <w:spacing w:line="276" w:lineRule="auto"/>
        <w:ind w:left="851" w:hanging="425"/>
        <w:contextualSpacing/>
        <w:jc w:val="both"/>
        <w:rPr>
          <w:rFonts w:ascii="Arial Narrow" w:hAnsi="Arial Narrow" w:cs="Arial"/>
          <w:color w:val="000000" w:themeColor="text1"/>
          <w:szCs w:val="22"/>
        </w:rPr>
      </w:pPr>
      <w:r w:rsidRPr="0063230D">
        <w:rPr>
          <w:rFonts w:ascii="Arial Narrow" w:hAnsi="Arial Narrow" w:cs="Arial"/>
          <w:color w:val="000000" w:themeColor="text1"/>
          <w:szCs w:val="22"/>
        </w:rPr>
        <w:t>que la institución económica y política era la familia.</w:t>
      </w:r>
    </w:p>
    <w:p w:rsidR="00DD0E75" w:rsidRPr="0063230D" w:rsidRDefault="00DD0E75" w:rsidP="0037562A">
      <w:pPr>
        <w:pStyle w:val="Prrafodelista"/>
        <w:widowControl/>
        <w:numPr>
          <w:ilvl w:val="0"/>
          <w:numId w:val="10"/>
        </w:numPr>
        <w:suppressAutoHyphens w:val="0"/>
        <w:spacing w:line="276" w:lineRule="auto"/>
        <w:ind w:left="851" w:hanging="425"/>
        <w:contextualSpacing/>
        <w:jc w:val="both"/>
        <w:rPr>
          <w:rFonts w:ascii="Arial Narrow" w:hAnsi="Arial Narrow" w:cs="Arial"/>
          <w:color w:val="000000" w:themeColor="text1"/>
          <w:szCs w:val="22"/>
        </w:rPr>
      </w:pPr>
      <w:r w:rsidRPr="0063230D">
        <w:rPr>
          <w:rFonts w:ascii="Arial Narrow" w:hAnsi="Arial Narrow" w:cs="Arial"/>
          <w:color w:val="000000" w:themeColor="text1"/>
          <w:szCs w:val="22"/>
        </w:rPr>
        <w:t>que el amor estaba vigente en el movimiento romántico.</w:t>
      </w:r>
    </w:p>
    <w:p w:rsidR="00DD0E75" w:rsidRPr="0063230D" w:rsidRDefault="00DD0E75" w:rsidP="0037562A">
      <w:pPr>
        <w:pStyle w:val="Prrafodelista"/>
        <w:widowControl/>
        <w:numPr>
          <w:ilvl w:val="0"/>
          <w:numId w:val="10"/>
        </w:numPr>
        <w:suppressAutoHyphens w:val="0"/>
        <w:spacing w:line="276" w:lineRule="auto"/>
        <w:ind w:left="851" w:hanging="425"/>
        <w:contextualSpacing/>
        <w:jc w:val="both"/>
        <w:rPr>
          <w:rFonts w:ascii="Arial Narrow" w:hAnsi="Arial Narrow" w:cs="Arial"/>
          <w:color w:val="000000" w:themeColor="text1"/>
          <w:szCs w:val="22"/>
        </w:rPr>
      </w:pPr>
      <w:r w:rsidRPr="0063230D">
        <w:rPr>
          <w:rFonts w:ascii="Arial Narrow" w:hAnsi="Arial Narrow" w:cs="Arial"/>
          <w:color w:val="000000" w:themeColor="text1"/>
          <w:szCs w:val="22"/>
        </w:rPr>
        <w:t>que inclusive en el siglo XXI mucha gente se casa por interés.</w:t>
      </w:r>
    </w:p>
    <w:p w:rsidR="00DD0E75" w:rsidRDefault="00DD0E75" w:rsidP="00DD0E75">
      <w:pPr>
        <w:widowControl/>
        <w:suppressAutoHyphens w:val="0"/>
        <w:contextualSpacing/>
        <w:jc w:val="both"/>
        <w:rPr>
          <w:rFonts w:ascii="Arial Narrow" w:hAnsi="Arial Narrow" w:cs="Arial"/>
          <w:color w:val="000000" w:themeColor="text1"/>
        </w:rPr>
      </w:pPr>
    </w:p>
    <w:p w:rsidR="00DD0E75" w:rsidRDefault="00DD0E75" w:rsidP="00DD0E75">
      <w:pPr>
        <w:widowControl/>
        <w:suppressAutoHyphens w:val="0"/>
        <w:contextualSpacing/>
        <w:jc w:val="both"/>
        <w:rPr>
          <w:rFonts w:ascii="Arial Narrow" w:hAnsi="Arial Narrow" w:cs="Arial"/>
          <w:color w:val="000000" w:themeColor="text1"/>
        </w:rPr>
      </w:pPr>
    </w:p>
    <w:p w:rsidR="00DD0E75" w:rsidRPr="0037562A" w:rsidRDefault="00DD0E75" w:rsidP="0037562A">
      <w:pPr>
        <w:pStyle w:val="Prrafodelista"/>
        <w:widowControl/>
        <w:numPr>
          <w:ilvl w:val="0"/>
          <w:numId w:val="9"/>
        </w:numPr>
        <w:suppressAutoHyphens w:val="0"/>
        <w:ind w:left="0"/>
        <w:contextualSpacing/>
        <w:jc w:val="both"/>
        <w:rPr>
          <w:rFonts w:ascii="Arial Narrow" w:hAnsi="Arial Narrow" w:cs="Arial"/>
          <w:b/>
        </w:rPr>
      </w:pPr>
      <w:r w:rsidRPr="0037562A">
        <w:rPr>
          <w:rFonts w:ascii="Arial Narrow" w:hAnsi="Arial Narrow" w:cs="Arial"/>
          <w:b/>
        </w:rPr>
        <w:lastRenderedPageBreak/>
        <w:t xml:space="preserve">Lea el siguiente párrafo con el objetivo de analizar su contenido.  Luego, </w:t>
      </w:r>
      <w:r w:rsidR="00073499" w:rsidRPr="0037562A">
        <w:rPr>
          <w:rFonts w:ascii="Arial Narrow" w:hAnsi="Arial Narrow" w:cs="Arial"/>
          <w:b/>
        </w:rPr>
        <w:t xml:space="preserve">lea la pregunta y </w:t>
      </w:r>
      <w:r w:rsidRPr="0037562A">
        <w:rPr>
          <w:rFonts w:ascii="Arial Narrow" w:hAnsi="Arial Narrow" w:cs="Arial"/>
          <w:b/>
        </w:rPr>
        <w:t>del grupo de literales seleccione la respuesta correcta.</w:t>
      </w:r>
      <w:r w:rsidRPr="0037562A">
        <w:rPr>
          <w:rFonts w:ascii="Arial Narrow" w:hAnsi="Arial Narrow" w:cs="Arial"/>
          <w:b/>
        </w:rPr>
        <w:tab/>
      </w:r>
      <w:r w:rsidR="005B119D" w:rsidRPr="0037562A">
        <w:rPr>
          <w:rFonts w:ascii="Arial Narrow" w:hAnsi="Arial Narrow" w:cs="Arial"/>
          <w:b/>
        </w:rPr>
        <w:t xml:space="preserve">                             </w:t>
      </w:r>
      <w:r w:rsidR="00CB478F" w:rsidRPr="0037562A">
        <w:rPr>
          <w:rFonts w:ascii="Arial Narrow" w:hAnsi="Arial Narrow" w:cs="Arial"/>
          <w:b/>
        </w:rPr>
        <w:t xml:space="preserve">                  </w:t>
      </w:r>
      <w:r w:rsidR="005B119D" w:rsidRPr="0037562A">
        <w:rPr>
          <w:rFonts w:ascii="Arial Narrow" w:hAnsi="Arial Narrow" w:cs="Arial"/>
          <w:b/>
        </w:rPr>
        <w:t xml:space="preserve">      2/2</w:t>
      </w:r>
    </w:p>
    <w:p w:rsidR="00DD0E75" w:rsidRPr="00DD0E75" w:rsidRDefault="00DD0E75" w:rsidP="00DD0E75">
      <w:pPr>
        <w:jc w:val="both"/>
        <w:rPr>
          <w:rFonts w:ascii="Arial Narrow" w:hAnsi="Arial Narrow" w:cs="Arial"/>
          <w:b/>
        </w:rPr>
      </w:pPr>
    </w:p>
    <w:p w:rsidR="00DD0E75" w:rsidRPr="0063230D" w:rsidRDefault="00DD0E75" w:rsidP="00DD0E75">
      <w:pPr>
        <w:jc w:val="both"/>
        <w:rPr>
          <w:rFonts w:ascii="Arial Narrow" w:hAnsi="Arial Narrow" w:cs="Arial"/>
        </w:rPr>
      </w:pPr>
      <w:r w:rsidRPr="0063230D">
        <w:rPr>
          <w:rFonts w:ascii="Arial Narrow" w:hAnsi="Arial Narrow" w:cs="Arial"/>
        </w:rPr>
        <w:t xml:space="preserve">La violencia sexual contra las mujeres es un problema mundial. En este escenario, el jefe de policía de una ciudad muy importante en un país desarrollado, declaró: “Para evitar estas situaciones, lo mejor sería que las mujeres dejaran de salir con minifaldas o escotes provocadores a la calle. Así evitarían ser víctimas de acoso o violencia sexual”. </w:t>
      </w:r>
    </w:p>
    <w:p w:rsidR="00DD0E75" w:rsidRPr="00DD0E75" w:rsidRDefault="00DD0E75" w:rsidP="00DD0E75">
      <w:pPr>
        <w:jc w:val="both"/>
        <w:rPr>
          <w:rFonts w:ascii="Arial Narrow" w:hAnsi="Arial Narrow" w:cs="Arial"/>
        </w:rPr>
      </w:pPr>
    </w:p>
    <w:p w:rsidR="00DD0E75" w:rsidRDefault="00DD0E75" w:rsidP="00DD0E75">
      <w:pPr>
        <w:jc w:val="both"/>
        <w:rPr>
          <w:rFonts w:ascii="Arial Narrow" w:hAnsi="Arial Narrow" w:cs="Arial"/>
          <w:b/>
        </w:rPr>
      </w:pPr>
      <w:r w:rsidRPr="00DD0E75">
        <w:rPr>
          <w:rFonts w:ascii="Arial Narrow" w:hAnsi="Arial Narrow" w:cs="Arial"/>
          <w:b/>
        </w:rPr>
        <w:t xml:space="preserve">¿Qué intereses está favoreciendo esta declaración?                                      </w:t>
      </w:r>
    </w:p>
    <w:p w:rsidR="00DD0E75" w:rsidRPr="00DD0E75" w:rsidRDefault="00DD0E75" w:rsidP="00DD0E75">
      <w:pPr>
        <w:jc w:val="both"/>
        <w:rPr>
          <w:rFonts w:ascii="Arial Narrow" w:hAnsi="Arial Narrow" w:cs="Arial"/>
        </w:rPr>
      </w:pPr>
    </w:p>
    <w:p w:rsidR="00DD0E75" w:rsidRPr="000A7068" w:rsidRDefault="00DD0E75" w:rsidP="0037562A">
      <w:pPr>
        <w:spacing w:line="276" w:lineRule="auto"/>
        <w:ind w:left="426"/>
        <w:rPr>
          <w:rFonts w:ascii="Arial Narrow" w:hAnsi="Arial Narrow" w:cs="Arial"/>
          <w:sz w:val="22"/>
        </w:rPr>
      </w:pPr>
      <w:r w:rsidRPr="000A7068">
        <w:rPr>
          <w:rFonts w:ascii="Arial Narrow" w:hAnsi="Arial Narrow" w:cs="Arial"/>
          <w:sz w:val="22"/>
        </w:rPr>
        <w:t>a.</w:t>
      </w:r>
      <w:r w:rsidRPr="000A7068">
        <w:rPr>
          <w:rFonts w:ascii="Arial Narrow" w:hAnsi="Arial Narrow" w:cs="Arial"/>
          <w:sz w:val="22"/>
        </w:rPr>
        <w:tab/>
        <w:t xml:space="preserve">Los de las mujeres, porque está aconsejándoles cómo vestir para no ser víctimas. </w:t>
      </w:r>
    </w:p>
    <w:p w:rsidR="00DD0E75" w:rsidRPr="000A7068" w:rsidRDefault="00DD0E75" w:rsidP="0037562A">
      <w:pPr>
        <w:spacing w:line="276" w:lineRule="auto"/>
        <w:ind w:left="426"/>
        <w:rPr>
          <w:rFonts w:ascii="Arial Narrow" w:hAnsi="Arial Narrow" w:cs="Arial"/>
          <w:sz w:val="22"/>
        </w:rPr>
      </w:pPr>
      <w:r w:rsidRPr="000A7068">
        <w:rPr>
          <w:rFonts w:ascii="Arial Narrow" w:hAnsi="Arial Narrow" w:cs="Arial"/>
          <w:sz w:val="22"/>
        </w:rPr>
        <w:t>b.</w:t>
      </w:r>
      <w:r w:rsidRPr="000A7068">
        <w:rPr>
          <w:rFonts w:ascii="Arial Narrow" w:hAnsi="Arial Narrow" w:cs="Arial"/>
          <w:sz w:val="22"/>
        </w:rPr>
        <w:tab/>
        <w:t xml:space="preserve">Los de los policías, porque su función no es la de manejar casos de acoso. </w:t>
      </w:r>
    </w:p>
    <w:p w:rsidR="00DD0E75" w:rsidRPr="000A7068" w:rsidRDefault="00DD0E75" w:rsidP="0037562A">
      <w:pPr>
        <w:spacing w:line="276" w:lineRule="auto"/>
        <w:ind w:left="426"/>
        <w:rPr>
          <w:rFonts w:ascii="Arial Narrow" w:hAnsi="Arial Narrow" w:cs="Arial"/>
          <w:sz w:val="22"/>
        </w:rPr>
      </w:pPr>
      <w:r w:rsidRPr="000A7068">
        <w:rPr>
          <w:rFonts w:ascii="Arial Narrow" w:hAnsi="Arial Narrow" w:cs="Arial"/>
          <w:sz w:val="22"/>
        </w:rPr>
        <w:t>c.</w:t>
      </w:r>
      <w:r w:rsidRPr="000A7068">
        <w:rPr>
          <w:rFonts w:ascii="Arial Narrow" w:hAnsi="Arial Narrow" w:cs="Arial"/>
          <w:sz w:val="22"/>
        </w:rPr>
        <w:tab/>
        <w:t xml:space="preserve">Los de los agresores, porque está dándoles una justificación a lo que hacen. </w:t>
      </w:r>
    </w:p>
    <w:p w:rsidR="00DD0E75" w:rsidRPr="000A7068" w:rsidRDefault="00DD0E75" w:rsidP="0037562A">
      <w:pPr>
        <w:spacing w:line="276" w:lineRule="auto"/>
        <w:ind w:left="426"/>
        <w:rPr>
          <w:rFonts w:ascii="Arial Narrow" w:hAnsi="Arial Narrow" w:cs="Arial"/>
          <w:sz w:val="22"/>
        </w:rPr>
      </w:pPr>
      <w:r w:rsidRPr="000A7068">
        <w:rPr>
          <w:rFonts w:ascii="Arial Narrow" w:hAnsi="Arial Narrow" w:cs="Arial"/>
          <w:sz w:val="22"/>
        </w:rPr>
        <w:t>d.</w:t>
      </w:r>
      <w:r w:rsidRPr="000A7068">
        <w:rPr>
          <w:rFonts w:ascii="Arial Narrow" w:hAnsi="Arial Narrow" w:cs="Arial"/>
          <w:sz w:val="22"/>
        </w:rPr>
        <w:tab/>
        <w:t xml:space="preserve">Los de la ciudad, porque el acoso sexual afecta la percepción de seguridad. </w:t>
      </w:r>
    </w:p>
    <w:p w:rsidR="00DD0E75" w:rsidRPr="000A7068" w:rsidRDefault="00DD0E75" w:rsidP="0037562A">
      <w:pPr>
        <w:spacing w:line="276" w:lineRule="auto"/>
        <w:ind w:left="426"/>
        <w:rPr>
          <w:rFonts w:ascii="Arial Narrow" w:hAnsi="Arial Narrow" w:cs="Arial"/>
          <w:sz w:val="22"/>
        </w:rPr>
      </w:pPr>
      <w:r w:rsidRPr="000A7068">
        <w:rPr>
          <w:rFonts w:ascii="Arial Narrow" w:hAnsi="Arial Narrow" w:cs="Arial"/>
          <w:sz w:val="22"/>
        </w:rPr>
        <w:t>e.</w:t>
      </w:r>
      <w:r w:rsidRPr="000A7068">
        <w:rPr>
          <w:rFonts w:ascii="Arial Narrow" w:hAnsi="Arial Narrow" w:cs="Arial"/>
          <w:sz w:val="22"/>
        </w:rPr>
        <w:tab/>
        <w:t>Los de las adolescentes, porque aprenderán a vestirse adecuadamente desde la pubertad.</w:t>
      </w:r>
    </w:p>
    <w:p w:rsidR="00DD0E75" w:rsidRPr="00DD0E75" w:rsidRDefault="00DD0E75" w:rsidP="00DD0E75">
      <w:pPr>
        <w:widowControl/>
        <w:suppressAutoHyphens w:val="0"/>
        <w:contextualSpacing/>
        <w:jc w:val="both"/>
        <w:rPr>
          <w:rFonts w:ascii="Arial Narrow" w:hAnsi="Arial Narrow" w:cs="Arial"/>
          <w:color w:val="000000" w:themeColor="text1"/>
        </w:rPr>
      </w:pPr>
    </w:p>
    <w:p w:rsidR="00DD0E75" w:rsidRPr="0037562A" w:rsidRDefault="00DD0E75" w:rsidP="0037562A">
      <w:pPr>
        <w:pStyle w:val="Prrafodelista"/>
        <w:widowControl/>
        <w:numPr>
          <w:ilvl w:val="0"/>
          <w:numId w:val="9"/>
        </w:numPr>
        <w:suppressAutoHyphens w:val="0"/>
        <w:ind w:left="0"/>
        <w:contextualSpacing/>
        <w:jc w:val="both"/>
        <w:rPr>
          <w:rFonts w:ascii="Arial Narrow" w:hAnsi="Arial Narrow" w:cs="Arial"/>
          <w:b/>
        </w:rPr>
      </w:pPr>
      <w:r w:rsidRPr="00DD0E75">
        <w:rPr>
          <w:rFonts w:ascii="Arial Narrow" w:hAnsi="Arial Narrow" w:cs="Arial"/>
          <w:b/>
        </w:rPr>
        <w:t>Lea el párrafo a continuación.  Compréndalo.  Luego, con mucha atención analice la pregunta que se plantea</w:t>
      </w:r>
      <w:r w:rsidR="0037562A">
        <w:rPr>
          <w:rFonts w:ascii="Arial Narrow" w:hAnsi="Arial Narrow" w:cs="Arial"/>
          <w:b/>
        </w:rPr>
        <w:t>, y d</w:t>
      </w:r>
      <w:r w:rsidRPr="00DD0E75">
        <w:rPr>
          <w:rFonts w:ascii="Arial Narrow" w:hAnsi="Arial Narrow" w:cs="Arial"/>
          <w:b/>
        </w:rPr>
        <w:t>el grupo de literales escoja la respuesta correcta.</w:t>
      </w:r>
      <w:r w:rsidR="005B119D">
        <w:rPr>
          <w:rFonts w:ascii="Arial Narrow" w:hAnsi="Arial Narrow" w:cs="Arial"/>
          <w:b/>
        </w:rPr>
        <w:t xml:space="preserve">                              </w:t>
      </w:r>
      <w:r w:rsidR="00CB478F" w:rsidRPr="0037562A">
        <w:rPr>
          <w:rFonts w:ascii="Arial Narrow" w:hAnsi="Arial Narrow" w:cs="Arial"/>
          <w:b/>
        </w:rPr>
        <w:t>4/4</w:t>
      </w:r>
    </w:p>
    <w:p w:rsidR="00DD0E75" w:rsidRDefault="00DD0E75" w:rsidP="00DD0E75">
      <w:pPr>
        <w:jc w:val="both"/>
        <w:rPr>
          <w:rFonts w:ascii="Arial Narrow" w:hAnsi="Arial Narrow" w:cs="Arial"/>
        </w:rPr>
      </w:pPr>
    </w:p>
    <w:p w:rsidR="00DD0E75" w:rsidRPr="0063230D" w:rsidRDefault="00DD0E75" w:rsidP="00DD0E75">
      <w:pPr>
        <w:jc w:val="both"/>
        <w:rPr>
          <w:rFonts w:ascii="Arial Narrow" w:hAnsi="Arial Narrow" w:cs="Arial"/>
          <w:color w:val="231F20"/>
        </w:rPr>
      </w:pPr>
      <w:r w:rsidRPr="0063230D">
        <w:rPr>
          <w:rFonts w:ascii="Arial Narrow" w:hAnsi="Arial Narrow" w:cs="Arial"/>
        </w:rPr>
        <w:t xml:space="preserve">El tráfico de drogas ilícitas </w:t>
      </w:r>
      <w:r w:rsidRPr="0063230D">
        <w:rPr>
          <w:rFonts w:ascii="Arial Narrow" w:hAnsi="Arial Narrow" w:cs="Arial"/>
          <w:color w:val="231F20"/>
        </w:rPr>
        <w:t>ha generado que gobernantes, académicos y miembros de la sociedad civil de países productores debatan sobre el asunto con el fin de encontrar soluciones. Algunos gobiernos concluyeron en que para defender el bien común, se debe legalizar el consumo de marihuana con fines recreativos.  Es decir, es legal que una persona mayor de edad pueda portar determinada cantidad de marihuana para su consumo personal.  Ese mismo marco legal determina que vender drogas, incluida la marihuana, es un acto ilegal -es decir-, la marihuana no es un producto de libre comercialización.</w:t>
      </w:r>
    </w:p>
    <w:p w:rsidR="00DD0E75" w:rsidRPr="00DD0E75" w:rsidRDefault="00DD0E75" w:rsidP="00DD0E75">
      <w:pPr>
        <w:jc w:val="both"/>
        <w:rPr>
          <w:rFonts w:ascii="Arial Narrow" w:hAnsi="Arial Narrow" w:cs="Arial"/>
          <w:color w:val="231F20"/>
        </w:rPr>
      </w:pPr>
    </w:p>
    <w:p w:rsidR="0037562A" w:rsidRPr="00DD0E75" w:rsidRDefault="00DD0E75" w:rsidP="0037562A">
      <w:pPr>
        <w:autoSpaceDE w:val="0"/>
        <w:autoSpaceDN w:val="0"/>
        <w:adjustRightInd w:val="0"/>
        <w:jc w:val="both"/>
        <w:rPr>
          <w:rFonts w:ascii="Arial Narrow" w:hAnsi="Arial Narrow" w:cs="Arial"/>
          <w:b/>
          <w:color w:val="231F20"/>
        </w:rPr>
      </w:pPr>
      <w:proofErr w:type="gramStart"/>
      <w:r w:rsidRPr="00DD0E75">
        <w:rPr>
          <w:rFonts w:ascii="Arial Narrow" w:hAnsi="Arial Narrow" w:cs="Arial"/>
          <w:b/>
          <w:color w:val="231F20"/>
        </w:rPr>
        <w:t>¿</w:t>
      </w:r>
      <w:proofErr w:type="gramEnd"/>
      <w:r w:rsidRPr="00DD0E75">
        <w:rPr>
          <w:rFonts w:ascii="Arial Narrow" w:hAnsi="Arial Narrow" w:cs="Arial"/>
          <w:b/>
          <w:color w:val="231F20"/>
        </w:rPr>
        <w:t xml:space="preserve">Cuál de las siguientes </w:t>
      </w:r>
      <w:r w:rsidRPr="0021673B">
        <w:rPr>
          <w:rFonts w:ascii="Arial Narrow" w:hAnsi="Arial Narrow" w:cs="Arial"/>
          <w:b/>
          <w:color w:val="231F20"/>
          <w:u w:val="single"/>
        </w:rPr>
        <w:t>es la conclusión que mejor c</w:t>
      </w:r>
      <w:r w:rsidRPr="00DD0E75">
        <w:rPr>
          <w:rFonts w:ascii="Arial Narrow" w:hAnsi="Arial Narrow" w:cs="Arial"/>
          <w:b/>
          <w:color w:val="231F20"/>
          <w:u w:val="single"/>
        </w:rPr>
        <w:t>uestiona</w:t>
      </w:r>
      <w:r w:rsidRPr="00DD0E75">
        <w:rPr>
          <w:rFonts w:ascii="Arial Narrow" w:hAnsi="Arial Narrow" w:cs="Arial"/>
          <w:b/>
          <w:color w:val="231F20"/>
        </w:rPr>
        <w:t xml:space="preserve"> </w:t>
      </w:r>
      <w:r>
        <w:rPr>
          <w:rFonts w:ascii="Arial Narrow" w:hAnsi="Arial Narrow" w:cs="Arial"/>
          <w:b/>
          <w:color w:val="231F20"/>
        </w:rPr>
        <w:t>l</w:t>
      </w:r>
      <w:r w:rsidRPr="00DD0E75">
        <w:rPr>
          <w:rFonts w:ascii="Arial Narrow" w:hAnsi="Arial Narrow" w:cs="Arial"/>
          <w:b/>
          <w:color w:val="231F20"/>
        </w:rPr>
        <w:t xml:space="preserve">a propuesta de legalización </w:t>
      </w:r>
      <w:r w:rsidR="002353D5">
        <w:rPr>
          <w:rFonts w:ascii="Arial Narrow" w:hAnsi="Arial Narrow" w:cs="Arial"/>
          <w:b/>
          <w:color w:val="231F20"/>
        </w:rPr>
        <w:t xml:space="preserve">de la marihuana </w:t>
      </w:r>
      <w:r w:rsidRPr="00DD0E75">
        <w:rPr>
          <w:rFonts w:ascii="Arial Narrow" w:hAnsi="Arial Narrow" w:cs="Arial"/>
          <w:b/>
          <w:color w:val="231F20"/>
        </w:rPr>
        <w:t>presentada en el párrafo anterior</w:t>
      </w:r>
    </w:p>
    <w:p w:rsidR="00DD0E75" w:rsidRPr="00DD0E75" w:rsidRDefault="00DD0E75" w:rsidP="00DD0E75">
      <w:pPr>
        <w:autoSpaceDE w:val="0"/>
        <w:autoSpaceDN w:val="0"/>
        <w:adjustRightInd w:val="0"/>
        <w:jc w:val="both"/>
        <w:rPr>
          <w:rFonts w:ascii="Arial Narrow" w:hAnsi="Arial Narrow" w:cs="Arial"/>
          <w:b/>
          <w:color w:val="231F20"/>
        </w:rPr>
      </w:pPr>
    </w:p>
    <w:p w:rsidR="00DD0E75" w:rsidRPr="000A7068" w:rsidRDefault="00DD0E75" w:rsidP="00AA0EEF">
      <w:pPr>
        <w:pStyle w:val="Prrafodelista"/>
        <w:widowControl/>
        <w:numPr>
          <w:ilvl w:val="0"/>
          <w:numId w:val="11"/>
        </w:numPr>
        <w:suppressAutoHyphens w:val="0"/>
        <w:autoSpaceDE w:val="0"/>
        <w:autoSpaceDN w:val="0"/>
        <w:adjustRightInd w:val="0"/>
        <w:ind w:left="993" w:hanging="567"/>
        <w:contextualSpacing/>
        <w:jc w:val="both"/>
        <w:rPr>
          <w:rFonts w:ascii="Arial Narrow" w:hAnsi="Arial Narrow" w:cs="Arial"/>
          <w:color w:val="231F20"/>
          <w:sz w:val="22"/>
        </w:rPr>
      </w:pPr>
      <w:r w:rsidRPr="000A7068">
        <w:rPr>
          <w:rFonts w:ascii="Arial Narrow" w:hAnsi="Arial Narrow" w:cs="Arial"/>
          <w:color w:val="231F20"/>
          <w:sz w:val="22"/>
        </w:rPr>
        <w:t>Cada persona debe tener la libertad de decidir si consume o no drogas y, por tanto, su comercialización no debería estar bajo ningún control.</w:t>
      </w:r>
    </w:p>
    <w:p w:rsidR="00DD0E75" w:rsidRPr="000A7068" w:rsidRDefault="00DD0E75" w:rsidP="00AA0EEF">
      <w:pPr>
        <w:pStyle w:val="Prrafodelista"/>
        <w:widowControl/>
        <w:numPr>
          <w:ilvl w:val="0"/>
          <w:numId w:val="11"/>
        </w:numPr>
        <w:suppressAutoHyphens w:val="0"/>
        <w:autoSpaceDE w:val="0"/>
        <w:autoSpaceDN w:val="0"/>
        <w:adjustRightInd w:val="0"/>
        <w:ind w:left="993" w:hanging="567"/>
        <w:contextualSpacing/>
        <w:jc w:val="both"/>
        <w:rPr>
          <w:rFonts w:ascii="Arial Narrow" w:hAnsi="Arial Narrow" w:cs="Arial"/>
          <w:color w:val="231F20"/>
          <w:sz w:val="22"/>
        </w:rPr>
      </w:pPr>
      <w:r w:rsidRPr="000A7068">
        <w:rPr>
          <w:rFonts w:ascii="Arial Narrow" w:hAnsi="Arial Narrow" w:cs="Arial"/>
          <w:color w:val="231F20"/>
          <w:sz w:val="22"/>
        </w:rPr>
        <w:t>Los países productores no tienen ninguna responsabilidad en el tráfico de drogas; la responsabilidad recae sobre los países consumidores.</w:t>
      </w:r>
    </w:p>
    <w:p w:rsidR="00DD0E75" w:rsidRPr="000A7068" w:rsidRDefault="00DD0E75" w:rsidP="00AA0EEF">
      <w:pPr>
        <w:pStyle w:val="Prrafodelista"/>
        <w:widowControl/>
        <w:numPr>
          <w:ilvl w:val="0"/>
          <w:numId w:val="11"/>
        </w:numPr>
        <w:suppressAutoHyphens w:val="0"/>
        <w:autoSpaceDE w:val="0"/>
        <w:autoSpaceDN w:val="0"/>
        <w:adjustRightInd w:val="0"/>
        <w:ind w:left="993" w:hanging="567"/>
        <w:contextualSpacing/>
        <w:jc w:val="both"/>
        <w:rPr>
          <w:rFonts w:ascii="Arial Narrow" w:hAnsi="Arial Narrow" w:cs="Arial"/>
          <w:color w:val="231F20"/>
          <w:sz w:val="22"/>
        </w:rPr>
      </w:pPr>
      <w:r w:rsidRPr="000A7068">
        <w:rPr>
          <w:rFonts w:ascii="Arial Narrow" w:hAnsi="Arial Narrow" w:cs="Arial"/>
          <w:color w:val="231F20"/>
          <w:sz w:val="22"/>
        </w:rPr>
        <w:t>Quienes consumen marihuana no son delincuentes, sino adictos que requieren tratamientos médicos.</w:t>
      </w:r>
    </w:p>
    <w:p w:rsidR="00DD0E75" w:rsidRPr="000A7068" w:rsidRDefault="00DD0E75" w:rsidP="00AA0EEF">
      <w:pPr>
        <w:pStyle w:val="Prrafodelista"/>
        <w:widowControl/>
        <w:numPr>
          <w:ilvl w:val="0"/>
          <w:numId w:val="11"/>
        </w:numPr>
        <w:suppressAutoHyphens w:val="0"/>
        <w:autoSpaceDE w:val="0"/>
        <w:autoSpaceDN w:val="0"/>
        <w:adjustRightInd w:val="0"/>
        <w:ind w:left="993" w:hanging="567"/>
        <w:contextualSpacing/>
        <w:jc w:val="both"/>
        <w:rPr>
          <w:rFonts w:ascii="Arial Narrow" w:hAnsi="Arial Narrow" w:cs="Arial"/>
          <w:color w:val="231F20"/>
          <w:sz w:val="22"/>
        </w:rPr>
      </w:pPr>
      <w:r w:rsidRPr="000A7068">
        <w:rPr>
          <w:rFonts w:ascii="Arial Narrow" w:hAnsi="Arial Narrow" w:cs="Arial"/>
          <w:color w:val="231F20"/>
          <w:sz w:val="22"/>
        </w:rPr>
        <w:t>La ley de consumo de marihuana con fines recreativos no es coherente con la ley de venta de la marihuana con ese mismo fin.</w:t>
      </w:r>
    </w:p>
    <w:p w:rsidR="00DD0E75" w:rsidRPr="000A7068" w:rsidRDefault="00DD0E75" w:rsidP="00AA0EEF">
      <w:pPr>
        <w:pStyle w:val="Prrafodelista"/>
        <w:widowControl/>
        <w:numPr>
          <w:ilvl w:val="0"/>
          <w:numId w:val="11"/>
        </w:numPr>
        <w:suppressAutoHyphens w:val="0"/>
        <w:autoSpaceDE w:val="0"/>
        <w:autoSpaceDN w:val="0"/>
        <w:adjustRightInd w:val="0"/>
        <w:ind w:left="993" w:hanging="567"/>
        <w:contextualSpacing/>
        <w:jc w:val="both"/>
        <w:rPr>
          <w:rFonts w:ascii="Arial Narrow" w:hAnsi="Arial Narrow" w:cs="Arial"/>
          <w:color w:val="231F20"/>
          <w:sz w:val="22"/>
        </w:rPr>
      </w:pPr>
      <w:r w:rsidRPr="000A7068">
        <w:rPr>
          <w:rFonts w:ascii="Arial Narrow" w:hAnsi="Arial Narrow" w:cs="Arial"/>
          <w:color w:val="231F20"/>
          <w:sz w:val="22"/>
        </w:rPr>
        <w:t>La ley ha generado problemas familiares graves porque los jóvenes consumen marihuana sin transgredir ninguna ley.</w:t>
      </w:r>
    </w:p>
    <w:p w:rsidR="0021673B" w:rsidRPr="000A7068" w:rsidRDefault="0021673B" w:rsidP="00DD0E75">
      <w:pPr>
        <w:autoSpaceDE w:val="0"/>
        <w:autoSpaceDN w:val="0"/>
        <w:adjustRightInd w:val="0"/>
        <w:spacing w:line="360" w:lineRule="auto"/>
        <w:jc w:val="both"/>
        <w:rPr>
          <w:rFonts w:ascii="Arial Narrow" w:hAnsi="Arial Narrow" w:cs="Arial"/>
          <w:b/>
          <w:color w:val="231F20"/>
          <w:sz w:val="22"/>
        </w:rPr>
      </w:pPr>
    </w:p>
    <w:p w:rsidR="00DD0E75" w:rsidRPr="00AA0EEF" w:rsidRDefault="00DD0E75" w:rsidP="00AA0EEF">
      <w:pPr>
        <w:pStyle w:val="Prrafodelista"/>
        <w:widowControl/>
        <w:numPr>
          <w:ilvl w:val="0"/>
          <w:numId w:val="9"/>
        </w:numPr>
        <w:suppressAutoHyphens w:val="0"/>
        <w:ind w:left="0"/>
        <w:contextualSpacing/>
        <w:jc w:val="both"/>
        <w:rPr>
          <w:rFonts w:ascii="Arial Narrow" w:hAnsi="Arial Narrow" w:cs="Arial"/>
          <w:b/>
        </w:rPr>
      </w:pPr>
      <w:r w:rsidRPr="00AA0EEF">
        <w:rPr>
          <w:rFonts w:ascii="Arial Narrow" w:hAnsi="Arial Narrow" w:cs="Arial"/>
          <w:b/>
        </w:rPr>
        <w:t>Según los datos estadísticos,</w:t>
      </w:r>
      <w:r w:rsidR="001062AE" w:rsidRPr="00AA0EEF">
        <w:rPr>
          <w:rFonts w:ascii="Arial Narrow" w:hAnsi="Arial Narrow" w:cs="Arial"/>
          <w:b/>
        </w:rPr>
        <w:t xml:space="preserve"> </w:t>
      </w:r>
      <w:r w:rsidRPr="00AA0EEF">
        <w:rPr>
          <w:rFonts w:ascii="Arial Narrow" w:hAnsi="Arial Narrow" w:cs="Arial"/>
          <w:b/>
        </w:rPr>
        <w:t>“los países de ingresos medios solo tienen la mitad de los vehículos existentes en el mundo, no obstante</w:t>
      </w:r>
      <w:r w:rsidR="001062AE" w:rsidRPr="00AA0EEF">
        <w:rPr>
          <w:rFonts w:ascii="Arial Narrow" w:hAnsi="Arial Narrow" w:cs="Arial"/>
          <w:b/>
        </w:rPr>
        <w:t xml:space="preserve">, </w:t>
      </w:r>
      <w:r w:rsidRPr="00AA0EEF">
        <w:rPr>
          <w:rFonts w:ascii="Arial Narrow" w:hAnsi="Arial Narrow" w:cs="Arial"/>
          <w:b/>
        </w:rPr>
        <w:t>sufren el 80% de las muertes por accidente de tránsito”.</w:t>
      </w:r>
    </w:p>
    <w:p w:rsidR="00DD0E75" w:rsidRPr="0063230D" w:rsidRDefault="00DD0E75" w:rsidP="00AA0EEF">
      <w:pPr>
        <w:pStyle w:val="Prrafodelista"/>
        <w:autoSpaceDE w:val="0"/>
        <w:autoSpaceDN w:val="0"/>
        <w:adjustRightInd w:val="0"/>
        <w:spacing w:line="360" w:lineRule="auto"/>
        <w:ind w:left="0"/>
        <w:jc w:val="both"/>
        <w:rPr>
          <w:rFonts w:ascii="Arial Narrow" w:hAnsi="Arial Narrow" w:cs="Arial"/>
          <w:b/>
        </w:rPr>
      </w:pPr>
      <w:r w:rsidRPr="00AF4DA8">
        <w:rPr>
          <w:rFonts w:ascii="Arial Narrow" w:hAnsi="Arial Narrow" w:cs="Arial"/>
          <w:b/>
          <w:color w:val="231F20"/>
        </w:rPr>
        <w:t>En este enunciado, el conector “</w:t>
      </w:r>
      <w:r w:rsidRPr="00AF4DA8">
        <w:rPr>
          <w:rFonts w:ascii="Arial Narrow" w:hAnsi="Arial Narrow" w:cs="Arial"/>
          <w:b/>
          <w:i/>
          <w:color w:val="231F20"/>
        </w:rPr>
        <w:t>no obstante</w:t>
      </w:r>
      <w:r w:rsidRPr="00AF4DA8">
        <w:rPr>
          <w:rFonts w:ascii="Arial Narrow" w:hAnsi="Arial Narrow" w:cs="Arial"/>
          <w:b/>
          <w:color w:val="231F20"/>
        </w:rPr>
        <w:t>”,   cumple la función de</w:t>
      </w:r>
      <w:r w:rsidRPr="0063230D">
        <w:rPr>
          <w:rFonts w:ascii="Arial Narrow" w:hAnsi="Arial Narrow" w:cs="Arial"/>
          <w:b/>
        </w:rPr>
        <w:t>:</w:t>
      </w:r>
      <w:r w:rsidR="005B119D" w:rsidRPr="0063230D">
        <w:rPr>
          <w:rFonts w:ascii="Arial Narrow" w:hAnsi="Arial Narrow" w:cs="Arial"/>
          <w:b/>
        </w:rPr>
        <w:t xml:space="preserve">                           4/4</w:t>
      </w:r>
    </w:p>
    <w:p w:rsidR="001062AE" w:rsidRPr="0063230D" w:rsidRDefault="00DD0E75" w:rsidP="00AA0EEF">
      <w:pPr>
        <w:autoSpaceDE w:val="0"/>
        <w:autoSpaceDN w:val="0"/>
        <w:adjustRightInd w:val="0"/>
        <w:ind w:left="993" w:hanging="426"/>
        <w:jc w:val="both"/>
        <w:rPr>
          <w:rFonts w:ascii="Arial Narrow" w:hAnsi="Arial Narrow" w:cs="Arial"/>
          <w:color w:val="231F20"/>
        </w:rPr>
      </w:pPr>
      <w:r w:rsidRPr="0063230D">
        <w:rPr>
          <w:rFonts w:ascii="Arial Narrow" w:hAnsi="Arial Narrow" w:cs="Arial"/>
          <w:color w:val="231F20"/>
        </w:rPr>
        <w:t xml:space="preserve">a. </w:t>
      </w:r>
      <w:r w:rsidRPr="0063230D">
        <w:rPr>
          <w:rFonts w:ascii="Arial Narrow" w:hAnsi="Arial Narrow" w:cs="Arial"/>
          <w:color w:val="231F20"/>
        </w:rPr>
        <w:tab/>
        <w:t>añadir la idea de que a más vehículos en países de ingresos altos, más personas víctimas de accidentes.</w:t>
      </w:r>
    </w:p>
    <w:p w:rsidR="001062AE" w:rsidRPr="0063230D" w:rsidRDefault="00DD0E75" w:rsidP="00AA0EEF">
      <w:pPr>
        <w:autoSpaceDE w:val="0"/>
        <w:autoSpaceDN w:val="0"/>
        <w:adjustRightInd w:val="0"/>
        <w:ind w:left="993" w:hanging="426"/>
        <w:jc w:val="both"/>
        <w:rPr>
          <w:rFonts w:ascii="Arial Narrow" w:hAnsi="Arial Narrow" w:cs="Arial"/>
          <w:color w:val="231F20"/>
        </w:rPr>
      </w:pPr>
      <w:r w:rsidRPr="0063230D">
        <w:rPr>
          <w:rFonts w:ascii="Arial Narrow" w:hAnsi="Arial Narrow" w:cs="Arial"/>
          <w:color w:val="231F20"/>
        </w:rPr>
        <w:t xml:space="preserve">b. </w:t>
      </w:r>
      <w:r w:rsidRPr="0063230D">
        <w:rPr>
          <w:rFonts w:ascii="Arial Narrow" w:hAnsi="Arial Narrow" w:cs="Arial"/>
          <w:color w:val="231F20"/>
        </w:rPr>
        <w:tab/>
      </w:r>
      <w:r w:rsidR="00861A02" w:rsidRPr="0063230D">
        <w:rPr>
          <w:rFonts w:ascii="Arial Narrow" w:hAnsi="Arial Narrow" w:cs="Arial"/>
          <w:color w:val="231F20"/>
        </w:rPr>
        <w:t>determinar</w:t>
      </w:r>
      <w:r w:rsidRPr="0063230D">
        <w:rPr>
          <w:rFonts w:ascii="Arial Narrow" w:hAnsi="Arial Narrow" w:cs="Arial"/>
          <w:color w:val="231F20"/>
        </w:rPr>
        <w:t xml:space="preserve"> el alto número de vehículos en países de ingresos medios frente al bajo porcentaje de muertes por accidente de tránsito.</w:t>
      </w:r>
    </w:p>
    <w:p w:rsidR="001062AE" w:rsidRPr="0063230D" w:rsidRDefault="00DD0E75" w:rsidP="00AA0EEF">
      <w:pPr>
        <w:autoSpaceDE w:val="0"/>
        <w:autoSpaceDN w:val="0"/>
        <w:adjustRightInd w:val="0"/>
        <w:ind w:left="993" w:hanging="426"/>
        <w:jc w:val="both"/>
        <w:rPr>
          <w:rFonts w:ascii="Arial Narrow" w:hAnsi="Arial Narrow" w:cs="Arial"/>
          <w:color w:val="231F20"/>
        </w:rPr>
      </w:pPr>
      <w:r w:rsidRPr="0063230D">
        <w:rPr>
          <w:rFonts w:ascii="Arial Narrow" w:hAnsi="Arial Narrow" w:cs="Arial"/>
          <w:color w:val="231F20"/>
        </w:rPr>
        <w:t xml:space="preserve">c. </w:t>
      </w:r>
      <w:r w:rsidRPr="0063230D">
        <w:rPr>
          <w:rFonts w:ascii="Arial Narrow" w:hAnsi="Arial Narrow" w:cs="Arial"/>
          <w:color w:val="231F20"/>
        </w:rPr>
        <w:tab/>
        <w:t>aclarar que el alto índice de muertes por accidente de tránsito en países de ingresos medios está estrechamente relacionado con el número de autos.</w:t>
      </w:r>
    </w:p>
    <w:p w:rsidR="001062AE" w:rsidRPr="0063230D" w:rsidRDefault="00DD0E75" w:rsidP="00AA0EEF">
      <w:pPr>
        <w:autoSpaceDE w:val="0"/>
        <w:autoSpaceDN w:val="0"/>
        <w:adjustRightInd w:val="0"/>
        <w:ind w:left="993" w:hanging="426"/>
        <w:jc w:val="both"/>
        <w:rPr>
          <w:rFonts w:ascii="Arial Narrow" w:hAnsi="Arial Narrow" w:cs="Arial"/>
          <w:color w:val="231F20"/>
        </w:rPr>
      </w:pPr>
      <w:r w:rsidRPr="0063230D">
        <w:rPr>
          <w:rFonts w:ascii="Arial Narrow" w:hAnsi="Arial Narrow" w:cs="Arial"/>
          <w:color w:val="231F20"/>
        </w:rPr>
        <w:t xml:space="preserve">d. </w:t>
      </w:r>
      <w:r w:rsidRPr="0063230D">
        <w:rPr>
          <w:rFonts w:ascii="Arial Narrow" w:hAnsi="Arial Narrow" w:cs="Arial"/>
          <w:color w:val="231F20"/>
        </w:rPr>
        <w:tab/>
        <w:t>señalar que el índice de muertes por accidente de tránsito en países de ingresos medios puede ser aú</w:t>
      </w:r>
      <w:r w:rsidR="001062AE" w:rsidRPr="0063230D">
        <w:rPr>
          <w:rFonts w:ascii="Arial Narrow" w:hAnsi="Arial Narrow" w:cs="Arial"/>
          <w:color w:val="231F20"/>
        </w:rPr>
        <w:t>n más alto de que</w:t>
      </w:r>
      <w:r w:rsidRPr="0063230D">
        <w:rPr>
          <w:rFonts w:ascii="Arial Narrow" w:hAnsi="Arial Narrow" w:cs="Arial"/>
          <w:color w:val="231F20"/>
        </w:rPr>
        <w:t xml:space="preserve"> dicen las cifras oficiales. </w:t>
      </w:r>
    </w:p>
    <w:p w:rsidR="00DD0E75" w:rsidRPr="0063230D" w:rsidRDefault="00DD0E75" w:rsidP="00AA0EEF">
      <w:pPr>
        <w:ind w:left="993" w:hanging="426"/>
        <w:jc w:val="both"/>
        <w:rPr>
          <w:rFonts w:ascii="Arial Narrow" w:hAnsi="Arial Narrow" w:cs="Arial"/>
          <w:color w:val="231F20"/>
        </w:rPr>
      </w:pPr>
      <w:r w:rsidRPr="0063230D">
        <w:rPr>
          <w:rFonts w:ascii="Arial Narrow" w:hAnsi="Arial Narrow" w:cs="Arial"/>
          <w:color w:val="231F20"/>
        </w:rPr>
        <w:t xml:space="preserve">e. </w:t>
      </w:r>
      <w:r w:rsidRPr="0063230D">
        <w:rPr>
          <w:rFonts w:ascii="Arial Narrow" w:hAnsi="Arial Narrow" w:cs="Arial"/>
          <w:color w:val="231F20"/>
        </w:rPr>
        <w:tab/>
        <w:t xml:space="preserve">advertir que el índice de muertes por accidente de tránsito en países de ingresos medios es bastante elevado </w:t>
      </w:r>
      <w:r w:rsidR="001062AE" w:rsidRPr="0063230D">
        <w:rPr>
          <w:rFonts w:ascii="Arial Narrow" w:hAnsi="Arial Narrow" w:cs="Arial"/>
          <w:color w:val="231F20"/>
        </w:rPr>
        <w:t>para el número de autos</w:t>
      </w:r>
      <w:r w:rsidRPr="0063230D">
        <w:rPr>
          <w:rFonts w:ascii="Arial Narrow" w:hAnsi="Arial Narrow" w:cs="Arial"/>
          <w:color w:val="231F20"/>
        </w:rPr>
        <w:t>.</w:t>
      </w:r>
    </w:p>
    <w:p w:rsidR="00DD0E75" w:rsidRPr="00DD0E75" w:rsidRDefault="00DD0E75" w:rsidP="00DD0E75">
      <w:pPr>
        <w:widowControl/>
        <w:suppressAutoHyphens w:val="0"/>
        <w:contextualSpacing/>
        <w:jc w:val="both"/>
        <w:rPr>
          <w:rFonts w:ascii="Arial Narrow" w:hAnsi="Arial Narrow" w:cs="Arial"/>
          <w:color w:val="000000" w:themeColor="text1"/>
        </w:rPr>
      </w:pPr>
    </w:p>
    <w:p w:rsidR="00AF4DA8" w:rsidRPr="00AF4DA8" w:rsidRDefault="00AF4DA8" w:rsidP="00AA0EEF">
      <w:pPr>
        <w:pStyle w:val="Prrafodelista"/>
        <w:widowControl/>
        <w:numPr>
          <w:ilvl w:val="0"/>
          <w:numId w:val="9"/>
        </w:numPr>
        <w:tabs>
          <w:tab w:val="left" w:pos="7938"/>
        </w:tabs>
        <w:suppressAutoHyphens w:val="0"/>
        <w:ind w:left="0"/>
        <w:contextualSpacing/>
        <w:jc w:val="both"/>
        <w:rPr>
          <w:rFonts w:ascii="Arial Narrow" w:hAnsi="Arial Narrow" w:cs="Arial"/>
          <w:b/>
        </w:rPr>
      </w:pPr>
      <w:r w:rsidRPr="00AF4DA8">
        <w:rPr>
          <w:rFonts w:ascii="Arial Narrow" w:hAnsi="Arial Narrow" w:cs="Arial"/>
          <w:b/>
        </w:rPr>
        <w:t>Lea el párrafo</w:t>
      </w:r>
      <w:r w:rsidR="008049F4">
        <w:rPr>
          <w:rFonts w:ascii="Arial Narrow" w:hAnsi="Arial Narrow" w:cs="Arial"/>
          <w:b/>
        </w:rPr>
        <w:t xml:space="preserve"> argumentativo</w:t>
      </w:r>
      <w:r w:rsidRPr="00AF4DA8">
        <w:rPr>
          <w:rFonts w:ascii="Arial Narrow" w:hAnsi="Arial Narrow" w:cs="Arial"/>
          <w:b/>
        </w:rPr>
        <w:t>.  L</w:t>
      </w:r>
      <w:r>
        <w:rPr>
          <w:rFonts w:ascii="Arial Narrow" w:hAnsi="Arial Narrow" w:cs="Arial"/>
          <w:b/>
        </w:rPr>
        <w:t xml:space="preserve">uego, </w:t>
      </w:r>
      <w:r w:rsidR="008049F4">
        <w:rPr>
          <w:rFonts w:ascii="Arial Narrow" w:hAnsi="Arial Narrow" w:cs="Arial"/>
          <w:b/>
        </w:rPr>
        <w:t>señale el literal que encierre l</w:t>
      </w:r>
      <w:r w:rsidRPr="00AA0EEF">
        <w:rPr>
          <w:rFonts w:ascii="Arial Narrow" w:hAnsi="Arial Narrow" w:cs="Arial"/>
          <w:b/>
        </w:rPr>
        <w:t>a tesis</w:t>
      </w:r>
      <w:r w:rsidRPr="00AF4DA8">
        <w:rPr>
          <w:rFonts w:ascii="Arial Narrow" w:hAnsi="Arial Narrow" w:cs="Arial"/>
          <w:b/>
        </w:rPr>
        <w:t>.</w:t>
      </w:r>
      <w:r w:rsidR="00AA0EEF">
        <w:rPr>
          <w:rFonts w:ascii="Arial Narrow" w:hAnsi="Arial Narrow" w:cs="Arial"/>
          <w:b/>
        </w:rPr>
        <w:tab/>
      </w:r>
      <w:r w:rsidR="005B119D" w:rsidRPr="00AA0EEF">
        <w:rPr>
          <w:rFonts w:ascii="Arial Narrow" w:hAnsi="Arial Narrow" w:cs="Arial"/>
          <w:b/>
        </w:rPr>
        <w:t>4/4</w:t>
      </w:r>
      <w:r w:rsidRPr="00AF4DA8">
        <w:rPr>
          <w:rFonts w:ascii="Arial Narrow" w:hAnsi="Arial Narrow" w:cs="Arial"/>
          <w:b/>
        </w:rPr>
        <w:t xml:space="preserve"> </w:t>
      </w:r>
    </w:p>
    <w:p w:rsidR="00AF4DA8" w:rsidRPr="000A7068" w:rsidRDefault="00AF4DA8" w:rsidP="00AF4DA8">
      <w:pPr>
        <w:pStyle w:val="Estilopredeterminado"/>
        <w:spacing w:line="276" w:lineRule="auto"/>
        <w:jc w:val="both"/>
        <w:rPr>
          <w:rFonts w:ascii="Arial Narrow" w:hAnsi="Arial Narrow" w:cs="Arial"/>
          <w:sz w:val="22"/>
        </w:rPr>
      </w:pPr>
      <w:r w:rsidRPr="000A7068">
        <w:rPr>
          <w:rFonts w:ascii="Arial Narrow" w:hAnsi="Arial Narrow" w:cs="Arial"/>
          <w:sz w:val="22"/>
        </w:rPr>
        <w:t>Un servicio de red social es un medio de comunicación social que se centra en encontrar personas que compartan alguna relación y que mantengan intereses y actividades en común. Esta exposición pública presenta muchos aspectos negativos, como la pérdida de la privacidad, el acceso a contenidos inadecuados o la vulnerabilidad al acoso por parte de compañeros, conocidos o desconocidos a la que nos expone. Pero es un hecho que a pesar de estos riesgos, el conocimiento de cóm</w:t>
      </w:r>
      <w:r w:rsidR="00387D2F" w:rsidRPr="000A7068">
        <w:rPr>
          <w:rFonts w:ascii="Arial Narrow" w:hAnsi="Arial Narrow" w:cs="Arial"/>
          <w:sz w:val="22"/>
        </w:rPr>
        <w:t xml:space="preserve">o funcionan las redes sociales </w:t>
      </w:r>
      <w:r w:rsidRPr="000A7068">
        <w:rPr>
          <w:rFonts w:ascii="Arial Narrow" w:hAnsi="Arial Narrow" w:cs="Arial"/>
          <w:sz w:val="22"/>
        </w:rPr>
        <w:t>puede hacernos mucho más activos en el mundo empresarial.   Es conocida la anécdota del hombre que consiguió las claves de seguridad del ordenador de un alto directivo sin necesidad de saber absolutamente nada de pirateos informáticos, encriptaciones, protocolos y demás. De lo que sí sabía, y mucho, es de redes sociales. Bastaron unas cuantas llamadas, un despliegue absoluto de educación, psicología e inteligencia para conseguirlas.  Ficción o realidad, lo cierto es que el acceso a la información que fluye por la redes sociales, aunque asimismo puede perjudicarnos, se ha convertido en un instrumento invalorable para el éxito de las empresas.</w:t>
      </w:r>
    </w:p>
    <w:p w:rsidR="00AF4DA8" w:rsidRPr="00AF4DA8" w:rsidRDefault="00AF4DA8" w:rsidP="00AF4DA8">
      <w:pPr>
        <w:pStyle w:val="Estilopredeterminado"/>
        <w:spacing w:line="276" w:lineRule="auto"/>
        <w:jc w:val="both"/>
        <w:rPr>
          <w:rFonts w:ascii="Arial Narrow" w:hAnsi="Arial Narrow" w:cs="Arial"/>
        </w:rPr>
      </w:pPr>
    </w:p>
    <w:p w:rsidR="00AF4DA8" w:rsidRPr="000A7068" w:rsidRDefault="00AF4DA8" w:rsidP="00AA0EEF">
      <w:pPr>
        <w:pStyle w:val="Estilopredeterminado"/>
        <w:numPr>
          <w:ilvl w:val="0"/>
          <w:numId w:val="14"/>
        </w:numPr>
        <w:spacing w:line="276" w:lineRule="auto"/>
        <w:ind w:left="993"/>
        <w:jc w:val="both"/>
        <w:rPr>
          <w:rFonts w:ascii="Arial Narrow" w:hAnsi="Arial Narrow" w:cs="Arial"/>
          <w:sz w:val="22"/>
        </w:rPr>
      </w:pPr>
      <w:r w:rsidRPr="000A7068">
        <w:rPr>
          <w:rFonts w:ascii="Arial Narrow" w:hAnsi="Arial Narrow" w:cs="Arial"/>
          <w:sz w:val="22"/>
        </w:rPr>
        <w:t>Un servicio de red social es un medio de comunicación social que se centra en encontrar personas que compartan alguna relación y que mantengan intereses y actividades en común.</w:t>
      </w:r>
    </w:p>
    <w:p w:rsidR="00AF4DA8" w:rsidRPr="000A7068" w:rsidRDefault="00AF4DA8" w:rsidP="00AA0EEF">
      <w:pPr>
        <w:pStyle w:val="Estilopredeterminado"/>
        <w:numPr>
          <w:ilvl w:val="0"/>
          <w:numId w:val="14"/>
        </w:numPr>
        <w:spacing w:line="276" w:lineRule="auto"/>
        <w:ind w:left="993"/>
        <w:jc w:val="both"/>
        <w:rPr>
          <w:rFonts w:ascii="Arial Narrow" w:hAnsi="Arial Narrow" w:cs="Arial"/>
          <w:sz w:val="22"/>
        </w:rPr>
      </w:pPr>
      <w:r w:rsidRPr="000A7068">
        <w:rPr>
          <w:rFonts w:ascii="Arial Narrow" w:hAnsi="Arial Narrow" w:cs="Arial"/>
          <w:sz w:val="22"/>
        </w:rPr>
        <w:t>La pérdida de la privacidad se debe a la exposición pública en las redes sociales.</w:t>
      </w:r>
    </w:p>
    <w:p w:rsidR="00AF4DA8" w:rsidRPr="000A7068" w:rsidRDefault="00AF4DA8" w:rsidP="00AA0EEF">
      <w:pPr>
        <w:pStyle w:val="Estilopredeterminado"/>
        <w:numPr>
          <w:ilvl w:val="0"/>
          <w:numId w:val="14"/>
        </w:numPr>
        <w:spacing w:line="276" w:lineRule="auto"/>
        <w:ind w:left="993"/>
        <w:jc w:val="both"/>
        <w:rPr>
          <w:rFonts w:ascii="Arial Narrow" w:hAnsi="Arial Narrow" w:cs="Arial"/>
          <w:sz w:val="22"/>
        </w:rPr>
      </w:pPr>
      <w:r w:rsidRPr="000A7068">
        <w:rPr>
          <w:rFonts w:ascii="Arial Narrow" w:hAnsi="Arial Narrow" w:cs="Arial"/>
          <w:sz w:val="22"/>
        </w:rPr>
        <w:t>La información que fluye por las redes sociales puede perjudicarnos pero asimismo es un instrumento para alcanzar muchos objetivos.</w:t>
      </w:r>
    </w:p>
    <w:p w:rsidR="00AF4DA8" w:rsidRPr="000A7068" w:rsidRDefault="00AF4DA8" w:rsidP="005F7BFB">
      <w:pPr>
        <w:pStyle w:val="Estilopredeterminado"/>
        <w:numPr>
          <w:ilvl w:val="0"/>
          <w:numId w:val="14"/>
        </w:numPr>
        <w:tabs>
          <w:tab w:val="left" w:pos="8080"/>
        </w:tabs>
        <w:spacing w:line="276" w:lineRule="auto"/>
        <w:ind w:left="993"/>
        <w:jc w:val="both"/>
        <w:rPr>
          <w:rFonts w:ascii="Arial Narrow" w:hAnsi="Arial Narrow" w:cs="Arial"/>
          <w:color w:val="auto"/>
          <w:sz w:val="22"/>
        </w:rPr>
      </w:pPr>
      <w:r w:rsidRPr="000A7068">
        <w:rPr>
          <w:rFonts w:ascii="Arial Narrow" w:hAnsi="Arial Narrow" w:cs="Arial"/>
          <w:color w:val="auto"/>
          <w:sz w:val="22"/>
        </w:rPr>
        <w:t>El conocimiento de cómo funcionan las redes sociales puede hacernos mucho más activos en el mundo empresarial.</w:t>
      </w:r>
    </w:p>
    <w:p w:rsidR="00AF4DA8" w:rsidRPr="000A7068" w:rsidRDefault="00AF4DA8" w:rsidP="00AA0EEF">
      <w:pPr>
        <w:pStyle w:val="Estilopredeterminado"/>
        <w:numPr>
          <w:ilvl w:val="0"/>
          <w:numId w:val="14"/>
        </w:numPr>
        <w:spacing w:line="276" w:lineRule="auto"/>
        <w:ind w:left="993"/>
        <w:jc w:val="both"/>
        <w:rPr>
          <w:rFonts w:ascii="Arial Narrow" w:hAnsi="Arial Narrow" w:cs="Arial"/>
          <w:color w:val="auto"/>
          <w:sz w:val="22"/>
        </w:rPr>
      </w:pPr>
      <w:r w:rsidRPr="000A7068">
        <w:rPr>
          <w:rFonts w:ascii="Arial Narrow" w:hAnsi="Arial Narrow" w:cs="Arial"/>
          <w:color w:val="auto"/>
          <w:sz w:val="22"/>
        </w:rPr>
        <w:t>La información que fluye por las redes sociales puede perjudicarnos.</w:t>
      </w:r>
    </w:p>
    <w:p w:rsidR="001062AE" w:rsidRPr="00AF4DA8" w:rsidRDefault="001062AE" w:rsidP="00537DD9">
      <w:pPr>
        <w:widowControl/>
        <w:shd w:val="clear" w:color="auto" w:fill="FFFFFF"/>
        <w:suppressAutoHyphens w:val="0"/>
        <w:spacing w:line="293" w:lineRule="atLeast"/>
        <w:jc w:val="both"/>
        <w:textAlignment w:val="baseline"/>
        <w:rPr>
          <w:rFonts w:ascii="Arial Narrow" w:eastAsia="Times New Roman" w:hAnsi="Arial Narrow" w:cs="Arial"/>
          <w:color w:val="333333"/>
          <w:lang w:val="es-ES" w:eastAsia="es-EC"/>
        </w:rPr>
      </w:pPr>
    </w:p>
    <w:p w:rsidR="008B06A2" w:rsidRPr="00AA0EEF" w:rsidRDefault="008B06A2" w:rsidP="00AA0EEF">
      <w:pPr>
        <w:pStyle w:val="Prrafodelista"/>
        <w:widowControl/>
        <w:numPr>
          <w:ilvl w:val="0"/>
          <w:numId w:val="9"/>
        </w:numPr>
        <w:tabs>
          <w:tab w:val="left" w:pos="7938"/>
        </w:tabs>
        <w:suppressAutoHyphens w:val="0"/>
        <w:ind w:left="0"/>
        <w:contextualSpacing/>
        <w:jc w:val="both"/>
        <w:rPr>
          <w:rFonts w:ascii="Arial Narrow" w:hAnsi="Arial Narrow" w:cs="Arial"/>
          <w:b/>
        </w:rPr>
      </w:pPr>
      <w:r w:rsidRPr="00AA0EEF">
        <w:rPr>
          <w:rFonts w:ascii="Arial Narrow" w:hAnsi="Arial Narrow" w:cs="Arial"/>
          <w:b/>
        </w:rPr>
        <w:t xml:space="preserve">Lea las </w:t>
      </w:r>
      <w:r w:rsidR="00AA0EEF">
        <w:rPr>
          <w:rFonts w:ascii="Arial Narrow" w:hAnsi="Arial Narrow" w:cs="Arial"/>
          <w:b/>
        </w:rPr>
        <w:t xml:space="preserve">siguientes </w:t>
      </w:r>
      <w:r w:rsidRPr="00AA0EEF">
        <w:rPr>
          <w:rFonts w:ascii="Arial Narrow" w:hAnsi="Arial Narrow" w:cs="Arial"/>
          <w:b/>
        </w:rPr>
        <w:t xml:space="preserve">opciones que se presentan. </w:t>
      </w:r>
      <w:r w:rsidR="000D35D5" w:rsidRPr="00AA0EEF">
        <w:rPr>
          <w:rFonts w:ascii="Arial Narrow" w:hAnsi="Arial Narrow" w:cs="Arial"/>
          <w:b/>
        </w:rPr>
        <w:t>Luego, s</w:t>
      </w:r>
      <w:r w:rsidRPr="00AA0EEF">
        <w:rPr>
          <w:rFonts w:ascii="Arial Narrow" w:hAnsi="Arial Narrow" w:cs="Arial"/>
          <w:b/>
        </w:rPr>
        <w:t>eñale el literal con la aseveración que</w:t>
      </w:r>
      <w:r w:rsidR="000D35D5" w:rsidRPr="00AA0EEF">
        <w:rPr>
          <w:rFonts w:ascii="Arial Narrow" w:hAnsi="Arial Narrow" w:cs="Arial"/>
          <w:b/>
        </w:rPr>
        <w:t>,</w:t>
      </w:r>
      <w:r w:rsidRPr="00AA0EEF">
        <w:rPr>
          <w:rFonts w:ascii="Arial Narrow" w:hAnsi="Arial Narrow" w:cs="Arial"/>
          <w:b/>
        </w:rPr>
        <w:t xml:space="preserve"> por abarcar a la demás, la identifique como la Tesis.</w:t>
      </w:r>
      <w:r w:rsidR="00AA0EEF">
        <w:rPr>
          <w:rFonts w:ascii="Arial Narrow" w:hAnsi="Arial Narrow" w:cs="Arial"/>
          <w:b/>
        </w:rPr>
        <w:tab/>
      </w:r>
      <w:r w:rsidR="005B119D" w:rsidRPr="00AA0EEF">
        <w:rPr>
          <w:rFonts w:ascii="Arial Narrow" w:hAnsi="Arial Narrow" w:cs="Arial"/>
          <w:b/>
        </w:rPr>
        <w:t>4/4</w:t>
      </w:r>
    </w:p>
    <w:p w:rsidR="008B06A2" w:rsidRPr="008B06A2" w:rsidRDefault="008B06A2" w:rsidP="008B06A2">
      <w:pPr>
        <w:pStyle w:val="Prrafodelista"/>
        <w:widowControl/>
        <w:suppressAutoHyphens w:val="0"/>
        <w:contextualSpacing/>
        <w:jc w:val="both"/>
        <w:rPr>
          <w:rFonts w:ascii="Arial Narrow" w:hAnsi="Arial Narrow" w:cs="Arial"/>
          <w:sz w:val="22"/>
          <w:szCs w:val="22"/>
        </w:rPr>
      </w:pPr>
    </w:p>
    <w:p w:rsidR="000D35D5" w:rsidRDefault="000D35D5" w:rsidP="00AA0EEF">
      <w:pPr>
        <w:pStyle w:val="Prrafodelista"/>
        <w:widowControl/>
        <w:numPr>
          <w:ilvl w:val="0"/>
          <w:numId w:val="17"/>
        </w:numPr>
        <w:suppressAutoHyphens w:val="0"/>
        <w:ind w:left="993" w:hanging="283"/>
        <w:contextualSpacing/>
        <w:jc w:val="both"/>
        <w:rPr>
          <w:rFonts w:ascii="Arial Narrow" w:hAnsi="Arial Narrow" w:cs="Arial"/>
          <w:sz w:val="22"/>
          <w:szCs w:val="22"/>
        </w:rPr>
      </w:pPr>
      <w:r>
        <w:rPr>
          <w:rFonts w:ascii="Arial Narrow" w:hAnsi="Arial Narrow" w:cs="Arial"/>
          <w:sz w:val="22"/>
          <w:szCs w:val="22"/>
        </w:rPr>
        <w:t>En España, anualmente hay cien mil ingresos hospitalarios de pacientes por este mal.</w:t>
      </w:r>
    </w:p>
    <w:p w:rsidR="000D35D5" w:rsidRPr="000A7068" w:rsidRDefault="000D35D5" w:rsidP="00AA0EEF">
      <w:pPr>
        <w:pStyle w:val="Prrafodelista"/>
        <w:widowControl/>
        <w:numPr>
          <w:ilvl w:val="0"/>
          <w:numId w:val="17"/>
        </w:numPr>
        <w:suppressAutoHyphens w:val="0"/>
        <w:ind w:left="993" w:hanging="283"/>
        <w:contextualSpacing/>
        <w:jc w:val="both"/>
        <w:rPr>
          <w:rFonts w:ascii="Arial Narrow" w:hAnsi="Arial Narrow" w:cs="Arial"/>
          <w:sz w:val="22"/>
          <w:szCs w:val="22"/>
        </w:rPr>
      </w:pPr>
      <w:r w:rsidRPr="000A7068">
        <w:rPr>
          <w:rFonts w:ascii="Arial Narrow" w:hAnsi="Arial Narrow" w:cs="Arial"/>
          <w:sz w:val="22"/>
          <w:szCs w:val="22"/>
        </w:rPr>
        <w:t xml:space="preserve">Dada su alta incidencia, </w:t>
      </w:r>
      <w:r w:rsidR="00536F56" w:rsidRPr="000A7068">
        <w:rPr>
          <w:rFonts w:ascii="Arial Narrow" w:hAnsi="Arial Narrow" w:cs="Arial"/>
          <w:sz w:val="22"/>
          <w:szCs w:val="22"/>
        </w:rPr>
        <w:t xml:space="preserve">la enfermedad cardiovascular </w:t>
      </w:r>
      <w:r w:rsidRPr="000A7068">
        <w:rPr>
          <w:rFonts w:ascii="Arial Narrow" w:hAnsi="Arial Narrow" w:cs="Arial"/>
          <w:sz w:val="22"/>
          <w:szCs w:val="22"/>
        </w:rPr>
        <w:t>está considerada como la epidemia del siglo XXI.</w:t>
      </w:r>
    </w:p>
    <w:p w:rsidR="008B06A2" w:rsidRPr="008B06A2" w:rsidRDefault="008B06A2" w:rsidP="00AA0EEF">
      <w:pPr>
        <w:pStyle w:val="Prrafodelista"/>
        <w:widowControl/>
        <w:numPr>
          <w:ilvl w:val="0"/>
          <w:numId w:val="17"/>
        </w:numPr>
        <w:suppressAutoHyphens w:val="0"/>
        <w:ind w:left="993" w:hanging="283"/>
        <w:contextualSpacing/>
        <w:jc w:val="both"/>
        <w:rPr>
          <w:rFonts w:ascii="Arial Narrow" w:hAnsi="Arial Narrow" w:cs="Arial"/>
          <w:sz w:val="22"/>
          <w:szCs w:val="22"/>
        </w:rPr>
      </w:pPr>
      <w:r w:rsidRPr="008B06A2">
        <w:rPr>
          <w:rFonts w:ascii="Arial Narrow" w:hAnsi="Arial Narrow" w:cs="Arial"/>
          <w:sz w:val="22"/>
          <w:szCs w:val="22"/>
        </w:rPr>
        <w:t>Se pu</w:t>
      </w:r>
      <w:r w:rsidR="000D35D5">
        <w:rPr>
          <w:rFonts w:ascii="Arial Narrow" w:hAnsi="Arial Narrow" w:cs="Arial"/>
          <w:sz w:val="22"/>
          <w:szCs w:val="22"/>
        </w:rPr>
        <w:t>ede producir a cualquier edad.</w:t>
      </w:r>
    </w:p>
    <w:p w:rsidR="008B06A2" w:rsidRDefault="008B06A2" w:rsidP="00AA0EEF">
      <w:pPr>
        <w:pStyle w:val="Prrafodelista"/>
        <w:widowControl/>
        <w:numPr>
          <w:ilvl w:val="0"/>
          <w:numId w:val="17"/>
        </w:numPr>
        <w:suppressAutoHyphens w:val="0"/>
        <w:ind w:left="993" w:hanging="283"/>
        <w:contextualSpacing/>
        <w:jc w:val="both"/>
        <w:rPr>
          <w:rFonts w:ascii="Arial Narrow" w:hAnsi="Arial Narrow" w:cs="Arial"/>
          <w:sz w:val="22"/>
          <w:szCs w:val="22"/>
        </w:rPr>
      </w:pPr>
      <w:r w:rsidRPr="008B06A2">
        <w:rPr>
          <w:rFonts w:ascii="Arial Narrow" w:hAnsi="Arial Narrow" w:cs="Arial"/>
          <w:sz w:val="22"/>
          <w:szCs w:val="22"/>
        </w:rPr>
        <w:t>Las causas más importantes de</w:t>
      </w:r>
      <w:r w:rsidR="000D35D5">
        <w:rPr>
          <w:rFonts w:ascii="Arial Narrow" w:hAnsi="Arial Narrow" w:cs="Arial"/>
          <w:sz w:val="22"/>
          <w:szCs w:val="22"/>
        </w:rPr>
        <w:t xml:space="preserve"> la enfermedad</w:t>
      </w:r>
      <w:r w:rsidRPr="008B06A2">
        <w:rPr>
          <w:rFonts w:ascii="Arial Narrow" w:hAnsi="Arial Narrow" w:cs="Arial"/>
          <w:sz w:val="22"/>
          <w:szCs w:val="22"/>
        </w:rPr>
        <w:t xml:space="preserve"> son: la cardiopatía isquémica y la hipertensión.</w:t>
      </w:r>
    </w:p>
    <w:p w:rsidR="000D35D5" w:rsidRPr="008B06A2" w:rsidRDefault="000D35D5" w:rsidP="00AA0EEF">
      <w:pPr>
        <w:pStyle w:val="Prrafodelista"/>
        <w:widowControl/>
        <w:numPr>
          <w:ilvl w:val="0"/>
          <w:numId w:val="17"/>
        </w:numPr>
        <w:suppressAutoHyphens w:val="0"/>
        <w:ind w:left="993" w:hanging="283"/>
        <w:contextualSpacing/>
        <w:jc w:val="both"/>
        <w:rPr>
          <w:rFonts w:ascii="Arial Narrow" w:hAnsi="Arial Narrow" w:cs="Arial"/>
          <w:sz w:val="22"/>
          <w:szCs w:val="22"/>
        </w:rPr>
      </w:pPr>
      <w:r>
        <w:rPr>
          <w:rFonts w:ascii="Arial Narrow" w:hAnsi="Arial Narrow" w:cs="Arial"/>
          <w:sz w:val="22"/>
          <w:szCs w:val="22"/>
        </w:rPr>
        <w:t>Es la primera causa de emergencias en pacientes mayores a los 65 años.</w:t>
      </w:r>
    </w:p>
    <w:p w:rsidR="008049F4" w:rsidRPr="008B06A2" w:rsidRDefault="008B06A2" w:rsidP="008B06A2">
      <w:pPr>
        <w:jc w:val="both"/>
        <w:rPr>
          <w:rFonts w:ascii="Arial Narrow" w:hAnsi="Arial Narrow" w:cs="Arial"/>
          <w:sz w:val="18"/>
          <w:szCs w:val="18"/>
        </w:rPr>
      </w:pPr>
      <w:r w:rsidRPr="008B06A2">
        <w:rPr>
          <w:rFonts w:ascii="Arial Narrow" w:hAnsi="Arial Narrow" w:cs="Arial"/>
          <w:sz w:val="22"/>
          <w:szCs w:val="22"/>
        </w:rPr>
        <w:t xml:space="preserve">       </w:t>
      </w:r>
      <w:r>
        <w:rPr>
          <w:rFonts w:ascii="Arial Narrow" w:hAnsi="Arial Narrow" w:cs="Arial"/>
          <w:sz w:val="22"/>
          <w:szCs w:val="22"/>
        </w:rPr>
        <w:t xml:space="preserve">               </w:t>
      </w:r>
      <w:r w:rsidRPr="008B06A2">
        <w:rPr>
          <w:rFonts w:ascii="Arial Narrow" w:hAnsi="Arial Narrow" w:cs="Arial"/>
          <w:sz w:val="22"/>
          <w:szCs w:val="22"/>
        </w:rPr>
        <w:t xml:space="preserve"> </w:t>
      </w:r>
      <w:hyperlink r:id="rId8" w:history="1">
        <w:r w:rsidRPr="008B06A2">
          <w:rPr>
            <w:rStyle w:val="Hipervnculo"/>
            <w:rFonts w:ascii="Arial Narrow" w:hAnsi="Arial Narrow" w:cs="Arial"/>
            <w:sz w:val="18"/>
            <w:szCs w:val="18"/>
          </w:rPr>
          <w:t>https://issuu.com/jaimegar/docs/teoria</w:t>
        </w:r>
      </w:hyperlink>
    </w:p>
    <w:p w:rsidR="007075FB" w:rsidRPr="00DD0ED2" w:rsidRDefault="007075FB" w:rsidP="00DD0ED2">
      <w:pPr>
        <w:pStyle w:val="Prrafodelista"/>
        <w:ind w:left="0"/>
        <w:rPr>
          <w:rFonts w:ascii="Arial Narrow" w:hAnsi="Arial Narrow" w:cs="Arial"/>
          <w:b/>
          <w:sz w:val="22"/>
          <w:szCs w:val="22"/>
        </w:rPr>
      </w:pPr>
    </w:p>
    <w:p w:rsidR="00150223" w:rsidRPr="00AA0EEF" w:rsidRDefault="00150223" w:rsidP="00AA0EEF">
      <w:pPr>
        <w:pStyle w:val="Prrafodelista"/>
        <w:widowControl/>
        <w:numPr>
          <w:ilvl w:val="0"/>
          <w:numId w:val="9"/>
        </w:numPr>
        <w:tabs>
          <w:tab w:val="left" w:pos="7938"/>
        </w:tabs>
        <w:suppressAutoHyphens w:val="0"/>
        <w:ind w:left="0"/>
        <w:contextualSpacing/>
        <w:jc w:val="both"/>
        <w:rPr>
          <w:rFonts w:ascii="Arial Narrow" w:hAnsi="Arial Narrow" w:cs="Arial"/>
          <w:b/>
        </w:rPr>
      </w:pPr>
      <w:r w:rsidRPr="00AA0EEF">
        <w:rPr>
          <w:rFonts w:ascii="Arial Narrow" w:hAnsi="Arial Narrow" w:cs="Arial"/>
          <w:b/>
        </w:rPr>
        <w:t>Lea con atención y escoja la respuesta correcta a cada una de las preguntas planteadas a continuación</w:t>
      </w:r>
      <w:r w:rsidR="00DD0ED2" w:rsidRPr="00AA0EEF">
        <w:rPr>
          <w:rFonts w:ascii="Arial Narrow" w:hAnsi="Arial Narrow" w:cs="Arial"/>
          <w:b/>
        </w:rPr>
        <w:t>.</w:t>
      </w:r>
      <w:r w:rsidR="005B119D" w:rsidRPr="00AA0EEF">
        <w:rPr>
          <w:rFonts w:ascii="Arial Narrow" w:hAnsi="Arial Narrow" w:cs="Arial"/>
          <w:b/>
        </w:rPr>
        <w:t xml:space="preserve"> </w:t>
      </w:r>
      <w:r w:rsidR="00CB478F" w:rsidRPr="00AA0EEF">
        <w:rPr>
          <w:rFonts w:ascii="Arial Narrow" w:hAnsi="Arial Narrow" w:cs="Arial"/>
          <w:b/>
        </w:rPr>
        <w:t>3/3</w:t>
      </w:r>
    </w:p>
    <w:p w:rsidR="00F85E1F" w:rsidRPr="000A7068" w:rsidRDefault="00DD0ED2" w:rsidP="000A7068">
      <w:pPr>
        <w:pStyle w:val="NormalWeb"/>
        <w:shd w:val="clear" w:color="auto" w:fill="FFFFFF"/>
        <w:spacing w:before="0" w:beforeAutospacing="0" w:after="0" w:afterAutospacing="0" w:line="276" w:lineRule="auto"/>
        <w:jc w:val="both"/>
        <w:rPr>
          <w:rFonts w:ascii="Arial Narrow" w:hAnsi="Arial Narrow"/>
          <w:sz w:val="22"/>
          <w:szCs w:val="22"/>
        </w:rPr>
      </w:pPr>
      <w:r w:rsidRPr="000A7068">
        <w:rPr>
          <w:rStyle w:val="Textoennegrita"/>
          <w:rFonts w:ascii="Arial Narrow" w:hAnsi="Arial Narrow"/>
          <w:b w:val="0"/>
          <w:sz w:val="22"/>
          <w:szCs w:val="22"/>
        </w:rPr>
        <w:t>La publicidad está en crisis y cada vez es un hecho más difícil de esconder</w:t>
      </w:r>
      <w:r w:rsidR="00F85E1F" w:rsidRPr="000A7068">
        <w:rPr>
          <w:rStyle w:val="Textoennegrita"/>
          <w:rFonts w:ascii="Arial Narrow" w:hAnsi="Arial Narrow"/>
          <w:b w:val="0"/>
          <w:sz w:val="22"/>
          <w:szCs w:val="22"/>
        </w:rPr>
        <w:t>.</w:t>
      </w:r>
      <w:r w:rsidRPr="000A7068">
        <w:rPr>
          <w:rFonts w:ascii="Arial Narrow" w:hAnsi="Arial Narrow"/>
          <w:sz w:val="22"/>
          <w:szCs w:val="22"/>
        </w:rPr>
        <w:t xml:space="preserve"> </w:t>
      </w:r>
      <w:r w:rsidR="00F85E1F" w:rsidRPr="000A7068">
        <w:rPr>
          <w:rFonts w:ascii="Arial Narrow" w:hAnsi="Arial Narrow"/>
          <w:sz w:val="22"/>
          <w:szCs w:val="22"/>
        </w:rPr>
        <w:t>(…) Las empresas reciben miles de hojas de vida,</w:t>
      </w:r>
      <w:r w:rsidRPr="000A7068">
        <w:rPr>
          <w:rFonts w:ascii="Arial Narrow" w:hAnsi="Arial Narrow"/>
          <w:sz w:val="22"/>
          <w:szCs w:val="22"/>
        </w:rPr>
        <w:t xml:space="preserve"> de gente talentosa con y sin experiencia.</w:t>
      </w:r>
      <w:r w:rsidR="00F85E1F" w:rsidRPr="000A7068">
        <w:rPr>
          <w:rFonts w:ascii="Arial Narrow" w:hAnsi="Arial Narrow"/>
          <w:sz w:val="22"/>
          <w:szCs w:val="22"/>
        </w:rPr>
        <w:t xml:space="preserve">  </w:t>
      </w:r>
      <w:r w:rsidRPr="000A7068">
        <w:rPr>
          <w:rFonts w:ascii="Arial Narrow" w:hAnsi="Arial Narrow"/>
          <w:sz w:val="22"/>
          <w:szCs w:val="22"/>
        </w:rPr>
        <w:t>En medio de esta crisis nos preguntamos</w:t>
      </w:r>
      <w:r w:rsidR="00F85E1F" w:rsidRPr="000A7068">
        <w:rPr>
          <w:rFonts w:ascii="Arial Narrow" w:hAnsi="Arial Narrow"/>
          <w:sz w:val="22"/>
          <w:szCs w:val="22"/>
        </w:rPr>
        <w:t>,</w:t>
      </w:r>
      <w:r w:rsidRPr="000A7068">
        <w:rPr>
          <w:rFonts w:ascii="Arial Narrow" w:hAnsi="Arial Narrow"/>
          <w:sz w:val="22"/>
          <w:szCs w:val="22"/>
        </w:rPr>
        <w:t xml:space="preserve"> ¿</w:t>
      </w:r>
      <w:r w:rsidR="00F85E1F" w:rsidRPr="000A7068">
        <w:rPr>
          <w:rFonts w:ascii="Arial Narrow" w:hAnsi="Arial Narrow"/>
          <w:sz w:val="22"/>
          <w:szCs w:val="22"/>
        </w:rPr>
        <w:t>q</w:t>
      </w:r>
      <w:r w:rsidRPr="000A7068">
        <w:rPr>
          <w:rFonts w:ascii="Arial Narrow" w:hAnsi="Arial Narrow"/>
          <w:sz w:val="22"/>
          <w:szCs w:val="22"/>
        </w:rPr>
        <w:t xml:space="preserve">ué fue lo que pasó? </w:t>
      </w:r>
    </w:p>
    <w:p w:rsidR="00DD0ED2" w:rsidRPr="000A7068" w:rsidRDefault="00DD0ED2" w:rsidP="000A7068">
      <w:pPr>
        <w:pStyle w:val="NormalWeb"/>
        <w:shd w:val="clear" w:color="auto" w:fill="FFFFFF"/>
        <w:spacing w:before="240" w:beforeAutospacing="0" w:after="0" w:afterAutospacing="0" w:line="276" w:lineRule="auto"/>
        <w:jc w:val="both"/>
        <w:rPr>
          <w:rFonts w:ascii="Arial Narrow" w:hAnsi="Arial Narrow"/>
          <w:sz w:val="22"/>
          <w:szCs w:val="22"/>
        </w:rPr>
      </w:pPr>
      <w:r w:rsidRPr="000A7068">
        <w:rPr>
          <w:rFonts w:ascii="Arial Narrow" w:hAnsi="Arial Narrow"/>
          <w:sz w:val="22"/>
          <w:szCs w:val="22"/>
        </w:rPr>
        <w:t>Nuestra profesión ha ido perdiendo valor porque s</w:t>
      </w:r>
      <w:r w:rsidR="00F85E1F" w:rsidRPr="000A7068">
        <w:rPr>
          <w:rFonts w:ascii="Arial Narrow" w:hAnsi="Arial Narrow"/>
          <w:sz w:val="22"/>
          <w:szCs w:val="22"/>
        </w:rPr>
        <w:t>e</w:t>
      </w:r>
      <w:r w:rsidRPr="000A7068">
        <w:rPr>
          <w:rFonts w:ascii="Arial Narrow" w:hAnsi="Arial Narrow"/>
          <w:sz w:val="22"/>
          <w:szCs w:val="22"/>
        </w:rPr>
        <w:t xml:space="preserve"> rompi</w:t>
      </w:r>
      <w:r w:rsidR="00F85E1F" w:rsidRPr="000A7068">
        <w:rPr>
          <w:rFonts w:ascii="Arial Narrow" w:hAnsi="Arial Narrow"/>
          <w:sz w:val="22"/>
          <w:szCs w:val="22"/>
        </w:rPr>
        <w:t>ó</w:t>
      </w:r>
      <w:r w:rsidRPr="000A7068">
        <w:rPr>
          <w:rFonts w:ascii="Arial Narrow" w:hAnsi="Arial Narrow"/>
          <w:sz w:val="22"/>
          <w:szCs w:val="22"/>
        </w:rPr>
        <w:t xml:space="preserve"> una regla de oro:</w:t>
      </w:r>
      <w:r w:rsidRPr="000A7068">
        <w:rPr>
          <w:rStyle w:val="apple-converted-space"/>
          <w:rFonts w:ascii="Arial Narrow" w:hAnsi="Arial Narrow"/>
          <w:sz w:val="22"/>
          <w:szCs w:val="22"/>
        </w:rPr>
        <w:t> </w:t>
      </w:r>
      <w:r w:rsidRPr="000A7068">
        <w:rPr>
          <w:rStyle w:val="Textoennegrita"/>
          <w:rFonts w:ascii="Arial Narrow" w:hAnsi="Arial Narrow"/>
          <w:b w:val="0"/>
          <w:sz w:val="22"/>
          <w:szCs w:val="22"/>
        </w:rPr>
        <w:t>deja</w:t>
      </w:r>
      <w:r w:rsidR="00F85E1F" w:rsidRPr="000A7068">
        <w:rPr>
          <w:rStyle w:val="Textoennegrita"/>
          <w:rFonts w:ascii="Arial Narrow" w:hAnsi="Arial Narrow"/>
          <w:b w:val="0"/>
          <w:sz w:val="22"/>
          <w:szCs w:val="22"/>
        </w:rPr>
        <w:t>mos</w:t>
      </w:r>
      <w:r w:rsidRPr="000A7068">
        <w:rPr>
          <w:rStyle w:val="Textoennegrita"/>
          <w:rFonts w:ascii="Arial Narrow" w:hAnsi="Arial Narrow"/>
          <w:b w:val="0"/>
          <w:sz w:val="22"/>
          <w:szCs w:val="22"/>
        </w:rPr>
        <w:t xml:space="preserve"> de ser creativos con nosotros mismos y olvidamos conectar con la gente</w:t>
      </w:r>
      <w:r w:rsidRPr="000A7068">
        <w:rPr>
          <w:rFonts w:ascii="Arial Narrow" w:hAnsi="Arial Narrow"/>
          <w:sz w:val="22"/>
          <w:szCs w:val="22"/>
        </w:rPr>
        <w:t>. Pensamos que si seguíamos aferrados a lo que funcionó, a tomar dictados del cliente y a nuestro ego seguiríamos teniendo a la gente de nue</w:t>
      </w:r>
      <w:r w:rsidR="00F85E1F" w:rsidRPr="000A7068">
        <w:rPr>
          <w:rFonts w:ascii="Arial Narrow" w:hAnsi="Arial Narrow"/>
          <w:sz w:val="22"/>
          <w:szCs w:val="22"/>
        </w:rPr>
        <w:t>stro lado. Pero nuestro público</w:t>
      </w:r>
      <w:r w:rsidRPr="000A7068">
        <w:rPr>
          <w:rFonts w:ascii="Arial Narrow" w:hAnsi="Arial Narrow"/>
          <w:sz w:val="22"/>
          <w:szCs w:val="22"/>
        </w:rPr>
        <w:t xml:space="preserve"> </w:t>
      </w:r>
      <w:r w:rsidR="00F85E1F" w:rsidRPr="000A7068">
        <w:rPr>
          <w:rFonts w:ascii="Arial Narrow" w:hAnsi="Arial Narrow"/>
          <w:sz w:val="22"/>
          <w:szCs w:val="22"/>
        </w:rPr>
        <w:t>(…)</w:t>
      </w:r>
      <w:r w:rsidRPr="000A7068">
        <w:rPr>
          <w:rFonts w:ascii="Arial Narrow" w:hAnsi="Arial Narrow"/>
          <w:sz w:val="22"/>
          <w:szCs w:val="22"/>
        </w:rPr>
        <w:t xml:space="preserve"> se aburrió. </w:t>
      </w:r>
      <w:r w:rsidR="00F85E1F" w:rsidRPr="000A7068">
        <w:rPr>
          <w:rFonts w:ascii="Arial Narrow" w:hAnsi="Arial Narrow"/>
          <w:sz w:val="22"/>
          <w:szCs w:val="22"/>
        </w:rPr>
        <w:t>N</w:t>
      </w:r>
      <w:r w:rsidRPr="000A7068">
        <w:rPr>
          <w:rStyle w:val="Textoennegrita"/>
          <w:rFonts w:ascii="Arial Narrow" w:hAnsi="Arial Narrow"/>
          <w:b w:val="0"/>
          <w:sz w:val="22"/>
          <w:szCs w:val="22"/>
        </w:rPr>
        <w:t>uestra publicidad dejó de ser una experiencia para convertirse en un agobio</w:t>
      </w:r>
      <w:r w:rsidRPr="000A7068">
        <w:rPr>
          <w:rFonts w:ascii="Arial Narrow" w:hAnsi="Arial Narrow"/>
          <w:sz w:val="22"/>
          <w:szCs w:val="22"/>
        </w:rPr>
        <w:t>. Nos conformamos con una nómina antes que con hacer historia. Y mientras todo eso ocurría, nos quedábamos sin argumentos delante de los clientes y de la gente, que desde sus casas no sólo cambió de canal, cerró maldiciendo miles de banners, ignoró cientos de anuncios a doble página y se volvió cínica y duramente crítica ante las marcas que repetían una y otra vez discursos unidireccionales completamente sordos.</w:t>
      </w:r>
    </w:p>
    <w:p w:rsidR="00DD0ED2" w:rsidRPr="000A7068" w:rsidRDefault="0050423B" w:rsidP="000A7068">
      <w:pPr>
        <w:pStyle w:val="NormalWeb"/>
        <w:shd w:val="clear" w:color="auto" w:fill="FFFFFF"/>
        <w:spacing w:before="0" w:beforeAutospacing="0" w:after="0" w:afterAutospacing="0" w:line="276" w:lineRule="auto"/>
        <w:jc w:val="both"/>
        <w:rPr>
          <w:rFonts w:ascii="Arial Narrow" w:hAnsi="Arial Narrow"/>
          <w:sz w:val="22"/>
          <w:szCs w:val="22"/>
        </w:rPr>
      </w:pPr>
      <w:r w:rsidRPr="000A7068">
        <w:rPr>
          <w:rFonts w:ascii="Arial Narrow" w:hAnsi="Arial Narrow"/>
          <w:sz w:val="22"/>
          <w:szCs w:val="22"/>
        </w:rPr>
        <w:t>(…)</w:t>
      </w:r>
    </w:p>
    <w:p w:rsidR="0050423B" w:rsidRPr="000A7068" w:rsidRDefault="00DD0ED2" w:rsidP="000A7068">
      <w:pPr>
        <w:pStyle w:val="NormalWeb"/>
        <w:shd w:val="clear" w:color="auto" w:fill="FFFFFF"/>
        <w:spacing w:before="0" w:beforeAutospacing="0" w:after="0" w:afterAutospacing="0" w:line="276" w:lineRule="auto"/>
        <w:jc w:val="both"/>
        <w:rPr>
          <w:rFonts w:ascii="Arial Narrow" w:hAnsi="Arial Narrow"/>
          <w:sz w:val="22"/>
          <w:szCs w:val="22"/>
        </w:rPr>
      </w:pPr>
      <w:r w:rsidRPr="000A7068">
        <w:rPr>
          <w:rFonts w:ascii="Arial Narrow" w:hAnsi="Arial Narrow"/>
          <w:sz w:val="22"/>
          <w:szCs w:val="22"/>
        </w:rPr>
        <w:t>Y hoy, después de mucho de estos errores,</w:t>
      </w:r>
      <w:r w:rsidRPr="000A7068">
        <w:rPr>
          <w:rStyle w:val="apple-converted-space"/>
          <w:rFonts w:ascii="Arial Narrow" w:hAnsi="Arial Narrow"/>
          <w:sz w:val="22"/>
          <w:szCs w:val="22"/>
        </w:rPr>
        <w:t> </w:t>
      </w:r>
      <w:r w:rsidRPr="000A7068">
        <w:rPr>
          <w:rStyle w:val="Textoennegrita"/>
          <w:rFonts w:ascii="Arial Narrow" w:hAnsi="Arial Narrow"/>
          <w:b w:val="0"/>
          <w:sz w:val="22"/>
          <w:szCs w:val="22"/>
        </w:rPr>
        <w:t>seguimos aferrados a apellidos, a letras en la puerta y a leyendas de otro tiempo, mientras</w:t>
      </w:r>
      <w:r w:rsidRPr="000A7068">
        <w:rPr>
          <w:rStyle w:val="apple-converted-space"/>
          <w:rFonts w:ascii="Arial Narrow" w:hAnsi="Arial Narrow"/>
          <w:bCs/>
          <w:sz w:val="22"/>
          <w:szCs w:val="22"/>
        </w:rPr>
        <w:t> </w:t>
      </w:r>
      <w:hyperlink r:id="rId9" w:tgtFrame="_blank" w:tooltip="Gente" w:history="1">
        <w:r w:rsidRPr="000A7068">
          <w:rPr>
            <w:rStyle w:val="Hipervnculo"/>
            <w:rFonts w:ascii="Arial Narrow" w:hAnsi="Arial Narrow"/>
            <w:bCs/>
            <w:color w:val="auto"/>
            <w:sz w:val="22"/>
            <w:szCs w:val="22"/>
            <w:u w:val="none"/>
          </w:rPr>
          <w:t xml:space="preserve">la gente nos sigue superando creativamente y se hace escuchar en RRSS mucho más fuerte que nuestro </w:t>
        </w:r>
        <w:proofErr w:type="spellStart"/>
        <w:r w:rsidRPr="000A7068">
          <w:rPr>
            <w:rStyle w:val="Hipervnculo"/>
            <w:rFonts w:ascii="Arial Narrow" w:hAnsi="Arial Narrow"/>
            <w:bCs/>
            <w:color w:val="auto"/>
            <w:sz w:val="22"/>
            <w:szCs w:val="22"/>
            <w:u w:val="none"/>
          </w:rPr>
          <w:t>Paid</w:t>
        </w:r>
        <w:proofErr w:type="spellEnd"/>
        <w:r w:rsidRPr="000A7068">
          <w:rPr>
            <w:rStyle w:val="Hipervnculo"/>
            <w:rFonts w:ascii="Arial Narrow" w:hAnsi="Arial Narrow"/>
            <w:bCs/>
            <w:color w:val="auto"/>
            <w:sz w:val="22"/>
            <w:szCs w:val="22"/>
            <w:u w:val="none"/>
          </w:rPr>
          <w:t xml:space="preserve"> Media</w:t>
        </w:r>
      </w:hyperlink>
      <w:r w:rsidRPr="000A7068">
        <w:rPr>
          <w:rFonts w:ascii="Arial Narrow" w:hAnsi="Arial Narrow"/>
          <w:sz w:val="22"/>
          <w:szCs w:val="22"/>
        </w:rPr>
        <w:t>.</w:t>
      </w:r>
      <w:r w:rsidR="0050423B" w:rsidRPr="000A7068">
        <w:rPr>
          <w:rFonts w:ascii="Arial Narrow" w:hAnsi="Arial Narrow"/>
          <w:sz w:val="22"/>
          <w:szCs w:val="22"/>
        </w:rPr>
        <w:t xml:space="preserve">  </w:t>
      </w:r>
    </w:p>
    <w:p w:rsidR="00DD0ED2" w:rsidRPr="000A7068" w:rsidRDefault="0050423B" w:rsidP="000A7068">
      <w:pPr>
        <w:pStyle w:val="NormalWeb"/>
        <w:shd w:val="clear" w:color="auto" w:fill="FFFFFF"/>
        <w:spacing w:before="0" w:beforeAutospacing="0" w:after="0" w:afterAutospacing="0" w:line="276" w:lineRule="auto"/>
        <w:jc w:val="both"/>
        <w:rPr>
          <w:rFonts w:ascii="Arial Narrow" w:hAnsi="Arial Narrow"/>
          <w:sz w:val="22"/>
          <w:szCs w:val="22"/>
        </w:rPr>
      </w:pPr>
      <w:r w:rsidRPr="000A7068">
        <w:rPr>
          <w:rFonts w:ascii="Arial Narrow" w:hAnsi="Arial Narrow"/>
          <w:sz w:val="22"/>
          <w:szCs w:val="22"/>
        </w:rPr>
        <w:t>(…)</w:t>
      </w:r>
      <w:r w:rsidR="00DD0ED2" w:rsidRPr="000A7068">
        <w:rPr>
          <w:rFonts w:ascii="Arial Narrow" w:hAnsi="Arial Narrow"/>
          <w:sz w:val="22"/>
          <w:szCs w:val="22"/>
        </w:rPr>
        <w:t xml:space="preserve"> hay luz al final del túnel, yo creo que sí. Estoy convencido de que la publicidad y</w:t>
      </w:r>
      <w:r w:rsidR="00DD0ED2" w:rsidRPr="000A7068">
        <w:rPr>
          <w:rStyle w:val="apple-converted-space"/>
          <w:rFonts w:ascii="Arial Narrow" w:hAnsi="Arial Narrow"/>
          <w:sz w:val="22"/>
          <w:szCs w:val="22"/>
        </w:rPr>
        <w:t> </w:t>
      </w:r>
      <w:hyperlink r:id="rId10" w:tgtFrame="_blank" w:tooltip="I love this" w:history="1">
        <w:r w:rsidR="00DD0ED2" w:rsidRPr="000A7068">
          <w:rPr>
            <w:rStyle w:val="Hipervnculo"/>
            <w:rFonts w:ascii="Arial Narrow" w:hAnsi="Arial Narrow"/>
            <w:color w:val="auto"/>
            <w:sz w:val="22"/>
            <w:szCs w:val="22"/>
            <w:u w:val="none"/>
          </w:rPr>
          <w:t>los creativos tenemos ahora una oportunidad para reinventarnos</w:t>
        </w:r>
      </w:hyperlink>
      <w:r w:rsidR="00DD0ED2" w:rsidRPr="000A7068">
        <w:rPr>
          <w:rFonts w:ascii="Arial Narrow" w:hAnsi="Arial Narrow"/>
          <w:sz w:val="22"/>
          <w:szCs w:val="22"/>
        </w:rPr>
        <w:t xml:space="preserve">, para aprender de este terremoto y sobre todo para depurarnos de los lastres que nos </w:t>
      </w:r>
      <w:r w:rsidR="00DD0ED2" w:rsidRPr="000A7068">
        <w:rPr>
          <w:rFonts w:ascii="Arial Narrow" w:hAnsi="Arial Narrow"/>
          <w:sz w:val="22"/>
          <w:szCs w:val="22"/>
        </w:rPr>
        <w:lastRenderedPageBreak/>
        <w:t>hacen más pesados y menos ágiles en un mundo cada vez más difícil de controlar.</w:t>
      </w:r>
      <w:r w:rsidRPr="000A7068">
        <w:rPr>
          <w:rFonts w:ascii="Arial Narrow" w:hAnsi="Arial Narrow"/>
          <w:sz w:val="22"/>
          <w:szCs w:val="22"/>
        </w:rPr>
        <w:t xml:space="preserve"> </w:t>
      </w:r>
      <w:r w:rsidR="00DD0ED2" w:rsidRPr="000A7068">
        <w:rPr>
          <w:rStyle w:val="Textoennegrita"/>
          <w:rFonts w:ascii="Arial Narrow" w:hAnsi="Arial Narrow"/>
          <w:b w:val="0"/>
          <w:sz w:val="22"/>
          <w:szCs w:val="22"/>
        </w:rPr>
        <w:t>Si la publicidad ha conseguido superar dos guerras mundiales y más de 100 años de cambios, ¿cómo no vamos a superar este bache?</w:t>
      </w:r>
    </w:p>
    <w:p w:rsidR="00FE343E" w:rsidRPr="0050423B" w:rsidRDefault="0050423B" w:rsidP="00AA0EEF">
      <w:pPr>
        <w:pStyle w:val="Prrafodelista"/>
        <w:spacing w:before="240" w:line="276" w:lineRule="auto"/>
        <w:jc w:val="both"/>
        <w:rPr>
          <w:rFonts w:ascii="Arial Narrow" w:hAnsi="Arial Narrow" w:cs="Arial"/>
          <w:sz w:val="18"/>
          <w:szCs w:val="18"/>
          <w:lang w:val="es-ES"/>
        </w:rPr>
      </w:pPr>
      <w:r w:rsidRPr="0050423B">
        <w:rPr>
          <w:rFonts w:ascii="Arial Narrow" w:hAnsi="Arial Narrow" w:cs="Arial"/>
          <w:sz w:val="18"/>
          <w:szCs w:val="18"/>
          <w:lang w:val="es-ES"/>
        </w:rPr>
        <w:t xml:space="preserve">Alejandro Di </w:t>
      </w:r>
      <w:proofErr w:type="spellStart"/>
      <w:r w:rsidRPr="0050423B">
        <w:rPr>
          <w:rFonts w:ascii="Arial Narrow" w:hAnsi="Arial Narrow" w:cs="Arial"/>
          <w:sz w:val="18"/>
          <w:szCs w:val="18"/>
          <w:lang w:val="es-ES"/>
        </w:rPr>
        <w:t>Trolio</w:t>
      </w:r>
      <w:proofErr w:type="spellEnd"/>
      <w:r w:rsidRPr="0050423B">
        <w:rPr>
          <w:rFonts w:ascii="Arial Narrow" w:hAnsi="Arial Narrow" w:cs="Arial"/>
          <w:sz w:val="18"/>
          <w:szCs w:val="18"/>
          <w:lang w:val="es-ES"/>
        </w:rPr>
        <w:t xml:space="preserve">.  (2014). Adaptación. </w:t>
      </w:r>
    </w:p>
    <w:p w:rsidR="005F7BFB" w:rsidRDefault="005F7BFB" w:rsidP="005F7BFB">
      <w:pPr>
        <w:pStyle w:val="Prrafodelista"/>
        <w:ind w:left="360"/>
        <w:jc w:val="both"/>
        <w:rPr>
          <w:rFonts w:ascii="Arial Narrow" w:eastAsia="Times New Roman" w:hAnsi="Arial Narrow" w:cs="Arial"/>
          <w:kern w:val="0"/>
          <w:sz w:val="22"/>
          <w:szCs w:val="22"/>
          <w:lang w:eastAsia="es-ES" w:bidi="ar-SA"/>
        </w:rPr>
      </w:pPr>
    </w:p>
    <w:p w:rsidR="0050423B" w:rsidRDefault="0050423B" w:rsidP="005F7BFB">
      <w:pPr>
        <w:pStyle w:val="Prrafodelista"/>
        <w:spacing w:after="240"/>
        <w:ind w:left="360"/>
        <w:jc w:val="both"/>
        <w:rPr>
          <w:rFonts w:ascii="Arial Narrow" w:eastAsia="Times New Roman" w:hAnsi="Arial Narrow" w:cs="Arial"/>
          <w:kern w:val="0"/>
          <w:sz w:val="22"/>
          <w:szCs w:val="22"/>
          <w:lang w:eastAsia="es-ES" w:bidi="ar-SA"/>
        </w:rPr>
      </w:pPr>
      <w:r>
        <w:rPr>
          <w:rFonts w:ascii="Arial Narrow" w:eastAsia="Times New Roman" w:hAnsi="Arial Narrow" w:cs="Arial"/>
          <w:kern w:val="0"/>
          <w:sz w:val="22"/>
          <w:szCs w:val="22"/>
          <w:lang w:eastAsia="es-ES" w:bidi="ar-SA"/>
        </w:rPr>
        <w:t>La tesis del emisor es que:</w:t>
      </w:r>
    </w:p>
    <w:p w:rsidR="00011A7C" w:rsidRDefault="00011A7C" w:rsidP="005F7BFB">
      <w:pPr>
        <w:pStyle w:val="Prrafodelista"/>
        <w:numPr>
          <w:ilvl w:val="1"/>
          <w:numId w:val="14"/>
        </w:numPr>
        <w:jc w:val="both"/>
        <w:rPr>
          <w:rFonts w:ascii="Arial Narrow" w:eastAsia="Times New Roman" w:hAnsi="Arial Narrow" w:cs="Arial"/>
          <w:kern w:val="0"/>
          <w:sz w:val="22"/>
          <w:szCs w:val="22"/>
          <w:lang w:eastAsia="es-ES" w:bidi="ar-SA"/>
        </w:rPr>
      </w:pPr>
      <w:r>
        <w:rPr>
          <w:rFonts w:ascii="Arial Narrow" w:eastAsia="Times New Roman" w:hAnsi="Arial Narrow" w:cs="Arial"/>
          <w:kern w:val="0"/>
          <w:sz w:val="22"/>
          <w:szCs w:val="22"/>
          <w:lang w:eastAsia="es-ES" w:bidi="ar-SA"/>
        </w:rPr>
        <w:t>La crisis de la publicidad es porque, intencionalmente, la gente se reinventa.</w:t>
      </w:r>
    </w:p>
    <w:p w:rsidR="00011A7C" w:rsidRDefault="00011A7C" w:rsidP="005F7BFB">
      <w:pPr>
        <w:pStyle w:val="Prrafodelista"/>
        <w:numPr>
          <w:ilvl w:val="1"/>
          <w:numId w:val="14"/>
        </w:numPr>
        <w:jc w:val="both"/>
        <w:rPr>
          <w:rFonts w:ascii="Arial Narrow" w:eastAsia="Times New Roman" w:hAnsi="Arial Narrow" w:cs="Arial"/>
          <w:kern w:val="0"/>
          <w:sz w:val="22"/>
          <w:szCs w:val="22"/>
          <w:lang w:eastAsia="es-ES" w:bidi="ar-SA"/>
        </w:rPr>
      </w:pPr>
      <w:r>
        <w:rPr>
          <w:rFonts w:ascii="Arial Narrow" w:eastAsia="Times New Roman" w:hAnsi="Arial Narrow" w:cs="Arial"/>
          <w:kern w:val="0"/>
          <w:sz w:val="22"/>
          <w:szCs w:val="22"/>
          <w:lang w:eastAsia="es-ES" w:bidi="ar-SA"/>
        </w:rPr>
        <w:t>La crisis de la publicidad es porque, aferradamente, se toman notas del cliente.</w:t>
      </w:r>
    </w:p>
    <w:p w:rsidR="0050423B" w:rsidRPr="000A7068" w:rsidRDefault="0050423B" w:rsidP="005F7BFB">
      <w:pPr>
        <w:pStyle w:val="Prrafodelista"/>
        <w:numPr>
          <w:ilvl w:val="1"/>
          <w:numId w:val="14"/>
        </w:numPr>
        <w:jc w:val="both"/>
        <w:rPr>
          <w:rFonts w:ascii="Arial Narrow" w:eastAsia="Times New Roman" w:hAnsi="Arial Narrow" w:cs="Arial"/>
          <w:kern w:val="0"/>
          <w:sz w:val="22"/>
          <w:szCs w:val="22"/>
          <w:lang w:eastAsia="es-ES" w:bidi="ar-SA"/>
        </w:rPr>
      </w:pPr>
      <w:r w:rsidRPr="000A7068">
        <w:rPr>
          <w:rFonts w:ascii="Arial Narrow" w:eastAsia="Times New Roman" w:hAnsi="Arial Narrow" w:cs="Arial"/>
          <w:kern w:val="0"/>
          <w:sz w:val="22"/>
          <w:szCs w:val="22"/>
          <w:lang w:eastAsia="es-ES" w:bidi="ar-SA"/>
        </w:rPr>
        <w:t>La crisis de la publicidad es porque, sencillamente, ignoró al cliente.</w:t>
      </w:r>
    </w:p>
    <w:p w:rsidR="005B53E0" w:rsidRDefault="00011A7C" w:rsidP="005F7BFB">
      <w:pPr>
        <w:pStyle w:val="Prrafodelista"/>
        <w:numPr>
          <w:ilvl w:val="1"/>
          <w:numId w:val="14"/>
        </w:numPr>
        <w:jc w:val="both"/>
        <w:rPr>
          <w:rFonts w:ascii="Arial Narrow" w:eastAsia="Times New Roman" w:hAnsi="Arial Narrow" w:cs="Arial"/>
          <w:kern w:val="0"/>
          <w:sz w:val="22"/>
          <w:szCs w:val="22"/>
          <w:lang w:eastAsia="es-ES" w:bidi="ar-SA"/>
        </w:rPr>
      </w:pPr>
      <w:r>
        <w:rPr>
          <w:rFonts w:ascii="Arial Narrow" w:eastAsia="Times New Roman" w:hAnsi="Arial Narrow" w:cs="Arial"/>
          <w:kern w:val="0"/>
          <w:sz w:val="22"/>
          <w:szCs w:val="22"/>
          <w:lang w:eastAsia="es-ES" w:bidi="ar-SA"/>
        </w:rPr>
        <w:t>La crisis de la publicidad es porque, difícilmente, se puede esconder.</w:t>
      </w:r>
    </w:p>
    <w:p w:rsidR="00011A7C" w:rsidRDefault="00011A7C" w:rsidP="005F7BFB">
      <w:pPr>
        <w:pStyle w:val="Prrafodelista"/>
        <w:numPr>
          <w:ilvl w:val="1"/>
          <w:numId w:val="14"/>
        </w:numPr>
        <w:jc w:val="both"/>
        <w:rPr>
          <w:rFonts w:ascii="Arial Narrow" w:eastAsia="Times New Roman" w:hAnsi="Arial Narrow" w:cs="Arial"/>
          <w:kern w:val="0"/>
          <w:sz w:val="22"/>
          <w:szCs w:val="22"/>
          <w:lang w:eastAsia="es-ES" w:bidi="ar-SA"/>
        </w:rPr>
      </w:pPr>
      <w:r>
        <w:rPr>
          <w:rFonts w:ascii="Arial Narrow" w:eastAsia="Times New Roman" w:hAnsi="Arial Narrow" w:cs="Arial"/>
          <w:kern w:val="0"/>
          <w:sz w:val="22"/>
          <w:szCs w:val="22"/>
          <w:lang w:eastAsia="es-ES" w:bidi="ar-SA"/>
        </w:rPr>
        <w:t>La crisis de la publicidad es porque, claramente, perdió valor.</w:t>
      </w:r>
    </w:p>
    <w:p w:rsidR="005F7BFB" w:rsidRPr="005F7BFB" w:rsidRDefault="005F7BFB" w:rsidP="005F7BFB">
      <w:pPr>
        <w:jc w:val="both"/>
        <w:rPr>
          <w:rFonts w:ascii="Arial Narrow" w:eastAsia="Times New Roman" w:hAnsi="Arial Narrow" w:cs="Arial"/>
          <w:kern w:val="0"/>
          <w:sz w:val="22"/>
          <w:szCs w:val="22"/>
          <w:lang w:eastAsia="es-ES" w:bidi="ar-SA"/>
        </w:rPr>
      </w:pPr>
    </w:p>
    <w:p w:rsidR="007D1400" w:rsidRPr="005F7BFB" w:rsidRDefault="007D1400" w:rsidP="005F7BFB">
      <w:pPr>
        <w:pStyle w:val="Prrafodelista"/>
        <w:widowControl/>
        <w:numPr>
          <w:ilvl w:val="0"/>
          <w:numId w:val="9"/>
        </w:numPr>
        <w:tabs>
          <w:tab w:val="left" w:pos="7938"/>
        </w:tabs>
        <w:suppressAutoHyphens w:val="0"/>
        <w:ind w:left="0"/>
        <w:contextualSpacing/>
        <w:jc w:val="both"/>
        <w:rPr>
          <w:rFonts w:ascii="Arial Narrow" w:hAnsi="Arial Narrow" w:cs="Arial"/>
          <w:b/>
        </w:rPr>
      </w:pPr>
      <w:r w:rsidRPr="005F7BFB">
        <w:rPr>
          <w:rFonts w:ascii="Arial Narrow" w:hAnsi="Arial Narrow" w:cs="Arial"/>
          <w:b/>
        </w:rPr>
        <w:t>Reelabore los siguientes párrafos cortos mejorando la claridad, coherencia y concisión. No puede alterar el mensaje.</w:t>
      </w:r>
      <w:r w:rsidR="005F7BFB">
        <w:rPr>
          <w:rFonts w:ascii="Arial Narrow" w:hAnsi="Arial Narrow" w:cs="Arial"/>
          <w:b/>
        </w:rPr>
        <w:tab/>
      </w:r>
      <w:r w:rsidRPr="005F7BFB">
        <w:rPr>
          <w:rFonts w:ascii="Arial Narrow" w:hAnsi="Arial Narrow" w:cs="Arial"/>
          <w:b/>
        </w:rPr>
        <w:t xml:space="preserve"> 4/4</w:t>
      </w:r>
    </w:p>
    <w:p w:rsidR="007D1400" w:rsidRPr="000E6395" w:rsidRDefault="007D1400" w:rsidP="007D1400">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7D1400" w:rsidRPr="008049F4" w:rsidRDefault="0079074F" w:rsidP="007D1400">
      <w:pPr>
        <w:widowControl/>
        <w:suppressAutoHyphens w:val="0"/>
        <w:autoSpaceDE w:val="0"/>
        <w:autoSpaceDN w:val="0"/>
        <w:adjustRightInd w:val="0"/>
        <w:jc w:val="both"/>
        <w:rPr>
          <w:rFonts w:ascii="Arial Narrow" w:hAnsi="Arial Narrow" w:cs="Arial"/>
          <w:color w:val="252525"/>
          <w:sz w:val="16"/>
          <w:szCs w:val="16"/>
          <w:shd w:val="clear" w:color="auto" w:fill="FFFFFF"/>
        </w:rPr>
      </w:pPr>
      <w:r w:rsidRPr="000960DF">
        <w:rPr>
          <w:rFonts w:ascii="Arial Narrow" w:hAnsi="Arial Narrow" w:cs="Arial"/>
          <w:color w:val="333333"/>
          <w:sz w:val="22"/>
          <w:szCs w:val="22"/>
        </w:rPr>
        <w:t>El turismo extremo</w:t>
      </w:r>
      <w:r w:rsidRPr="000960DF">
        <w:rPr>
          <w:rStyle w:val="apple-converted-space"/>
          <w:rFonts w:ascii="Arial Narrow" w:hAnsi="Arial Narrow" w:cs="Arial"/>
          <w:color w:val="333333"/>
          <w:sz w:val="22"/>
          <w:szCs w:val="22"/>
        </w:rPr>
        <w:t> </w:t>
      </w:r>
      <w:r w:rsidRPr="000960DF">
        <w:rPr>
          <w:rFonts w:ascii="Arial Narrow" w:hAnsi="Arial Narrow" w:cs="Arial"/>
          <w:color w:val="333333"/>
          <w:sz w:val="22"/>
          <w:szCs w:val="22"/>
        </w:rPr>
        <w:t>es una nueva forma de vivir y sentir el tiempo libre. Este turismo ha crecido en el número de adeptos a esta manera de disfrutar, vivir y sentir su tiempo libre, cansados de las modalidades tradicionales; el turismo extrem</w:t>
      </w:r>
      <w:r>
        <w:rPr>
          <w:rFonts w:ascii="Arial Narrow" w:hAnsi="Arial Narrow" w:cs="Arial"/>
          <w:color w:val="333333"/>
          <w:sz w:val="22"/>
          <w:szCs w:val="22"/>
        </w:rPr>
        <w:t>o</w:t>
      </w:r>
      <w:r w:rsidRPr="000960DF">
        <w:rPr>
          <w:rFonts w:ascii="Arial Narrow" w:hAnsi="Arial Narrow" w:cs="Arial"/>
          <w:color w:val="333333"/>
          <w:sz w:val="22"/>
          <w:szCs w:val="22"/>
        </w:rPr>
        <w:t xml:space="preserve"> busca experiencias más intensas que pueden ser practicadas en el tiempo libre.</w:t>
      </w:r>
      <w:r>
        <w:rPr>
          <w:rFonts w:ascii="Arial Narrow" w:hAnsi="Arial Narrow" w:cs="Arial"/>
          <w:color w:val="333333"/>
          <w:sz w:val="22"/>
          <w:szCs w:val="22"/>
        </w:rPr>
        <w:t xml:space="preserve">  </w:t>
      </w:r>
      <w:r w:rsidR="007D1400" w:rsidRPr="008049F4">
        <w:rPr>
          <w:rFonts w:ascii="Arial Narrow" w:hAnsi="Arial Narrow" w:cs="Arial"/>
          <w:color w:val="252525"/>
          <w:sz w:val="21"/>
          <w:szCs w:val="21"/>
          <w:shd w:val="clear" w:color="auto" w:fill="FFFFFF"/>
        </w:rPr>
        <w:t xml:space="preserve">  </w:t>
      </w:r>
      <w:r w:rsidR="007D1400" w:rsidRPr="008049F4">
        <w:rPr>
          <w:rFonts w:ascii="Arial Narrow" w:hAnsi="Arial Narrow" w:cs="Arial"/>
          <w:color w:val="252525"/>
          <w:sz w:val="16"/>
          <w:szCs w:val="16"/>
          <w:shd w:val="clear" w:color="auto" w:fill="FFFFFF"/>
        </w:rPr>
        <w:t xml:space="preserve">Recuperado de </w:t>
      </w:r>
      <w:hyperlink r:id="rId11" w:history="1">
        <w:r w:rsidR="007D1400" w:rsidRPr="00793E5E">
          <w:rPr>
            <w:rStyle w:val="Hipervnculo"/>
            <w:rFonts w:ascii="Arial Narrow" w:hAnsi="Arial Narrow" w:cs="Arial"/>
            <w:sz w:val="16"/>
            <w:szCs w:val="16"/>
            <w:shd w:val="clear" w:color="auto" w:fill="FFFFFF"/>
          </w:rPr>
          <w:t>https://es.wikipedia.org/wiki/</w:t>
        </w:r>
      </w:hyperlink>
    </w:p>
    <w:p w:rsidR="007D1400" w:rsidRPr="008049F4" w:rsidRDefault="007D1400" w:rsidP="007D1400">
      <w:pPr>
        <w:widowControl/>
        <w:suppressAutoHyphens w:val="0"/>
        <w:autoSpaceDE w:val="0"/>
        <w:autoSpaceDN w:val="0"/>
        <w:adjustRightInd w:val="0"/>
        <w:jc w:val="both"/>
        <w:rPr>
          <w:rFonts w:ascii="Arial Narrow" w:hAnsi="Arial Narrow" w:cs="Arial"/>
          <w:color w:val="252525"/>
          <w:sz w:val="16"/>
          <w:szCs w:val="16"/>
          <w:shd w:val="clear" w:color="auto" w:fill="FFFFFF"/>
        </w:rPr>
      </w:pPr>
    </w:p>
    <w:p w:rsidR="007D1400" w:rsidRDefault="000A7068"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0A7068" w:rsidRPr="008049F4" w:rsidRDefault="000A7068"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0A7068"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7D1400" w:rsidRDefault="007D1400" w:rsidP="007D1400">
      <w:pPr>
        <w:widowControl/>
        <w:suppressAutoHyphens w:val="0"/>
        <w:autoSpaceDE w:val="0"/>
        <w:autoSpaceDN w:val="0"/>
        <w:adjustRightInd w:val="0"/>
        <w:jc w:val="both"/>
        <w:rPr>
          <w:rFonts w:ascii="Arial Narrow" w:hAnsi="Arial Narrow" w:cs="Arial"/>
          <w:color w:val="000000"/>
          <w:sz w:val="15"/>
          <w:szCs w:val="15"/>
        </w:rPr>
      </w:pPr>
    </w:p>
    <w:p w:rsidR="000A7068"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79074F" w:rsidRDefault="0079074F" w:rsidP="007D1400">
      <w:pPr>
        <w:widowControl/>
        <w:suppressAutoHyphens w:val="0"/>
        <w:autoSpaceDE w:val="0"/>
        <w:autoSpaceDN w:val="0"/>
        <w:adjustRightInd w:val="0"/>
        <w:jc w:val="both"/>
        <w:rPr>
          <w:rFonts w:ascii="Arial Narrow" w:hAnsi="Arial Narrow" w:cs="Arial"/>
          <w:color w:val="000000"/>
          <w:sz w:val="15"/>
          <w:szCs w:val="15"/>
        </w:rPr>
      </w:pPr>
    </w:p>
    <w:p w:rsidR="0079074F" w:rsidRPr="008049F4" w:rsidRDefault="0079074F" w:rsidP="007D1400">
      <w:pPr>
        <w:widowControl/>
        <w:suppressAutoHyphens w:val="0"/>
        <w:autoSpaceDE w:val="0"/>
        <w:autoSpaceDN w:val="0"/>
        <w:adjustRightInd w:val="0"/>
        <w:jc w:val="both"/>
        <w:rPr>
          <w:rFonts w:ascii="Arial Narrow" w:hAnsi="Arial Narrow" w:cs="Arial"/>
          <w:color w:val="000000"/>
          <w:sz w:val="15"/>
          <w:szCs w:val="15"/>
        </w:rPr>
      </w:pPr>
    </w:p>
    <w:p w:rsidR="007D1400" w:rsidRPr="008049F4" w:rsidRDefault="007D1400" w:rsidP="007D1400">
      <w:pPr>
        <w:widowControl/>
        <w:suppressAutoHyphens w:val="0"/>
        <w:autoSpaceDE w:val="0"/>
        <w:autoSpaceDN w:val="0"/>
        <w:adjustRightInd w:val="0"/>
        <w:rPr>
          <w:rFonts w:ascii="Arial Narrow" w:hAnsi="Arial Narrow" w:cs="Arial"/>
          <w:color w:val="252525"/>
          <w:sz w:val="21"/>
          <w:szCs w:val="21"/>
          <w:shd w:val="clear" w:color="auto" w:fill="FFFFFF"/>
        </w:rPr>
      </w:pPr>
      <w:r w:rsidRPr="008049F4">
        <w:rPr>
          <w:rFonts w:ascii="Arial Narrow" w:hAnsi="Arial Narrow" w:cs="Arial"/>
          <w:color w:val="000000"/>
          <w:sz w:val="22"/>
          <w:szCs w:val="22"/>
        </w:rPr>
        <w:t xml:space="preserve">En Irán, cada vez más mujeres recurren a operaciones estéticas, operaciones complicadas pero también operaciones sencillas; esas operaciones sencillas con inyecciones de </w:t>
      </w:r>
      <w:proofErr w:type="spellStart"/>
      <w:r w:rsidRPr="008049F4">
        <w:rPr>
          <w:rFonts w:ascii="Arial Narrow" w:hAnsi="Arial Narrow" w:cs="Arial"/>
          <w:color w:val="000000"/>
          <w:sz w:val="22"/>
          <w:szCs w:val="22"/>
        </w:rPr>
        <w:t>bótox</w:t>
      </w:r>
      <w:proofErr w:type="spellEnd"/>
      <w:r w:rsidRPr="008049F4">
        <w:rPr>
          <w:rFonts w:ascii="Arial Narrow" w:hAnsi="Arial Narrow" w:cs="Arial"/>
          <w:color w:val="000000"/>
          <w:sz w:val="22"/>
          <w:szCs w:val="22"/>
        </w:rPr>
        <w:t xml:space="preserve"> en las mejillas y la frente para hacer desaparecer las arrugas en la cara de las mujeres, o también operaciones en los labios de ellas para hacerlos más carnosos. </w:t>
      </w:r>
      <w:r w:rsidRPr="008049F4">
        <w:rPr>
          <w:rFonts w:ascii="Arial Narrow" w:hAnsi="Arial Narrow" w:cs="Arial"/>
          <w:color w:val="000000"/>
          <w:sz w:val="15"/>
          <w:szCs w:val="15"/>
        </w:rPr>
        <w:t xml:space="preserve"> </w:t>
      </w:r>
      <w:r w:rsidRPr="008049F4">
        <w:rPr>
          <w:rFonts w:ascii="Arial Narrow" w:hAnsi="Arial Narrow" w:cs="Arial"/>
          <w:color w:val="000000"/>
          <w:sz w:val="15"/>
          <w:szCs w:val="15"/>
        </w:rPr>
        <w:br/>
      </w:r>
      <w:r w:rsidRPr="008049F4">
        <w:rPr>
          <w:rStyle w:val="Textoennegrita"/>
          <w:rFonts w:ascii="Arial Narrow" w:hAnsi="Arial Narrow" w:cs="Arial"/>
          <w:b w:val="0"/>
          <w:bCs w:val="0"/>
          <w:color w:val="000000"/>
          <w:sz w:val="12"/>
          <w:szCs w:val="12"/>
          <w:bdr w:val="none" w:sz="0" w:space="0" w:color="auto" w:frame="1"/>
        </w:rPr>
        <w:t xml:space="preserve">http://www.elcomercio.com/actualidad/iranies-boom-cirugia-estetica.html. </w:t>
      </w:r>
    </w:p>
    <w:p w:rsidR="007D1400" w:rsidRDefault="007D1400"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0A7068"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0A7068" w:rsidRPr="008049F4"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0A7068"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0A7068" w:rsidRDefault="000A7068" w:rsidP="000A7068">
      <w:pPr>
        <w:widowControl/>
        <w:suppressAutoHyphens w:val="0"/>
        <w:autoSpaceDE w:val="0"/>
        <w:autoSpaceDN w:val="0"/>
        <w:adjustRightInd w:val="0"/>
        <w:jc w:val="both"/>
        <w:rPr>
          <w:rFonts w:ascii="Arial Narrow" w:hAnsi="Arial Narrow" w:cs="Arial"/>
          <w:color w:val="000000"/>
          <w:sz w:val="15"/>
          <w:szCs w:val="15"/>
        </w:rPr>
      </w:pPr>
    </w:p>
    <w:p w:rsidR="000A7068" w:rsidRDefault="000A7068" w:rsidP="000A7068">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7D1400" w:rsidRDefault="007D1400" w:rsidP="007D1400">
      <w:pPr>
        <w:widowControl/>
        <w:suppressAutoHyphens w:val="0"/>
        <w:spacing w:after="160" w:line="259" w:lineRule="auto"/>
        <w:contextualSpacing/>
        <w:jc w:val="both"/>
        <w:rPr>
          <w:rFonts w:ascii="Arial Narrow" w:hAnsi="Arial Narrow"/>
          <w:b/>
        </w:rPr>
      </w:pPr>
    </w:p>
    <w:p w:rsidR="007D1400" w:rsidRPr="005F7BFB" w:rsidRDefault="007D1400" w:rsidP="005F7BFB">
      <w:pPr>
        <w:pStyle w:val="Prrafodelista"/>
        <w:widowControl/>
        <w:numPr>
          <w:ilvl w:val="0"/>
          <w:numId w:val="9"/>
        </w:numPr>
        <w:tabs>
          <w:tab w:val="left" w:pos="7938"/>
        </w:tabs>
        <w:suppressAutoHyphens w:val="0"/>
        <w:ind w:left="0"/>
        <w:contextualSpacing/>
        <w:jc w:val="both"/>
        <w:rPr>
          <w:rFonts w:ascii="Arial Narrow" w:hAnsi="Arial Narrow" w:cs="Arial"/>
          <w:b/>
        </w:rPr>
      </w:pPr>
      <w:r w:rsidRPr="005F7BFB">
        <w:rPr>
          <w:rFonts w:ascii="Arial Narrow" w:hAnsi="Arial Narrow" w:cs="Arial"/>
          <w:b/>
        </w:rPr>
        <w:t>Lea la oración inicial de cada ejercicio. Luego piense en otra oración que se enlace con los conectores de manera coherente y armónica. Utilice el conector incluido en el recuadro.    4/4</w:t>
      </w:r>
    </w:p>
    <w:p w:rsidR="007D1400" w:rsidRPr="005B7723" w:rsidRDefault="000A7068" w:rsidP="007D1400">
      <w:pPr>
        <w:pStyle w:val="Prrafodelista"/>
        <w:autoSpaceDE w:val="0"/>
        <w:autoSpaceDN w:val="0"/>
        <w:adjustRightInd w:val="0"/>
        <w:jc w:val="both"/>
        <w:rPr>
          <w:rFonts w:ascii="Arial Narrow" w:hAnsi="Arial Narrow" w:cs="Arial"/>
          <w:szCs w:val="24"/>
        </w:rPr>
      </w:pPr>
      <w:r>
        <w:rPr>
          <w:rFonts w:ascii="Arial Narrow" w:hAnsi="Arial Narrow" w:cs="Arial"/>
          <w:b/>
          <w:noProof/>
          <w:lang w:val="es-ES" w:eastAsia="es-ES" w:bidi="ar-SA"/>
        </w:rPr>
        <mc:AlternateContent>
          <mc:Choice Requires="wps">
            <w:drawing>
              <wp:anchor distT="0" distB="0" distL="114300" distR="114300" simplePos="0" relativeHeight="251660800" behindDoc="0" locked="0" layoutInCell="1" allowOverlap="1" wp14:anchorId="68DB10C1" wp14:editId="371EAFF4">
                <wp:simplePos x="0" y="0"/>
                <wp:positionH relativeFrom="column">
                  <wp:posOffset>302514</wp:posOffset>
                </wp:positionH>
                <wp:positionV relativeFrom="paragraph">
                  <wp:posOffset>169545</wp:posOffset>
                </wp:positionV>
                <wp:extent cx="5318926" cy="914400"/>
                <wp:effectExtent l="0" t="0" r="15240" b="19050"/>
                <wp:wrapNone/>
                <wp:docPr id="4" name="1 Rectángulo"/>
                <wp:cNvGraphicFramePr/>
                <a:graphic xmlns:a="http://schemas.openxmlformats.org/drawingml/2006/main">
                  <a:graphicData uri="http://schemas.microsoft.com/office/word/2010/wordprocessingShape">
                    <wps:wsp>
                      <wps:cNvSpPr/>
                      <wps:spPr>
                        <a:xfrm>
                          <a:off x="0" y="0"/>
                          <a:ext cx="5318926" cy="914400"/>
                        </a:xfrm>
                        <a:prstGeom prst="rect">
                          <a:avLst/>
                        </a:prstGeom>
                      </wps:spPr>
                      <wps:style>
                        <a:lnRef idx="2">
                          <a:schemeClr val="dk1"/>
                        </a:lnRef>
                        <a:fillRef idx="1">
                          <a:schemeClr val="lt1"/>
                        </a:fillRef>
                        <a:effectRef idx="0">
                          <a:schemeClr val="dk1"/>
                        </a:effectRef>
                        <a:fontRef idx="minor">
                          <a:schemeClr val="dk1"/>
                        </a:fontRef>
                      </wps:style>
                      <wps:txbx>
                        <w:txbxContent>
                          <w:p w:rsidR="007D1400" w:rsidRPr="000A7068" w:rsidRDefault="007D1400" w:rsidP="000A7068">
                            <w:pPr>
                              <w:spacing w:line="360" w:lineRule="auto"/>
                              <w:jc w:val="both"/>
                              <w:rPr>
                                <w:color w:val="FF0000"/>
                              </w:rPr>
                            </w:pPr>
                            <w:r w:rsidRPr="000A7068">
                              <w:rPr>
                                <w:color w:val="FF0000"/>
                              </w:rPr>
                              <w:t xml:space="preserve"> </w:t>
                            </w:r>
                            <w:r w:rsidRPr="000A7068">
                              <w:rPr>
                                <w:rFonts w:ascii="Arial" w:hAnsi="Arial" w:cs="Arial"/>
                                <w:color w:val="252525"/>
                                <w:sz w:val="21"/>
                                <w:szCs w:val="21"/>
                                <w:shd w:val="clear" w:color="auto" w:fill="FFFFFF"/>
                              </w:rPr>
                              <w:t xml:space="preserve">Un estudiante politécnico es responsable de su propio aprendizaje, </w:t>
                            </w:r>
                            <w:r w:rsidRPr="000A7068">
                              <w:rPr>
                                <w:rFonts w:ascii="Arial" w:hAnsi="Arial" w:cs="Arial"/>
                                <w:color w:val="FF0000"/>
                                <w:sz w:val="21"/>
                                <w:szCs w:val="21"/>
                                <w:shd w:val="clear" w:color="auto" w:fill="FFFFFF"/>
                              </w:rPr>
                              <w:t xml:space="preserve">por eso </w:t>
                            </w:r>
                            <w:r w:rsidR="000A7068" w:rsidRPr="000A7068">
                              <w:rPr>
                                <w:rFonts w:ascii="Arial" w:hAnsi="Arial" w:cs="Arial"/>
                                <w:color w:val="252525"/>
                                <w:shd w:val="clear" w:color="auto" w:fill="FFFFFF"/>
                              </w:rPr>
                              <w:t>______________________________________________________</w:t>
                            </w:r>
                            <w:r w:rsidRPr="000A7068">
                              <w:rPr>
                                <w:rFonts w:ascii="Arial" w:hAnsi="Arial" w:cs="Arial"/>
                                <w:color w:val="252525"/>
                                <w:shd w:val="clear" w:color="auto" w:fill="FFFFFF"/>
                              </w:rPr>
                              <w:t xml:space="preserve"> </w:t>
                            </w:r>
                            <w:r w:rsidRPr="000A7068">
                              <w:rPr>
                                <w:rFonts w:ascii="Arial" w:hAnsi="Arial" w:cs="Arial"/>
                                <w:color w:val="FF0000"/>
                                <w:shd w:val="clear" w:color="auto" w:fill="FFFFFF"/>
                              </w:rPr>
                              <w:t xml:space="preserve">a fin de </w:t>
                            </w:r>
                            <w:r w:rsidR="000A7068" w:rsidRPr="000A7068">
                              <w:rPr>
                                <w:rFonts w:ascii="Arial" w:hAnsi="Arial" w:cs="Arial"/>
                                <w:color w:val="252525"/>
                                <w:shd w:val="clear" w:color="auto" w:fill="FFFFFF"/>
                              </w:rPr>
                              <w:t>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8DB10C1" id="1 Rectángulo" o:spid="_x0000_s1027" style="position:absolute;left:0;text-align:left;margin-left:23.8pt;margin-top:13.35pt;width:418.8pt;height:1in;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" fillcolor="white [3201]" strokecolor="black [3200]" strokeweight="2pt">
                <v:textbox>
                  <w:txbxContent>
                    <w:p w:rsidR="007D1400" w:rsidRPr="000A7068" w:rsidRDefault="007D1400" w:rsidP="000A7068">
                      <w:pPr>
                        <w:spacing w:line="360" w:lineRule="auto"/>
                        <w:jc w:val="both"/>
                        <w:rPr>
                          <w:color w:val="FF0000"/>
                        </w:rPr>
                      </w:pPr>
                      <w:r w:rsidRPr="000A7068">
                        <w:rPr>
                          <w:color w:val="FF0000"/>
                        </w:rPr>
                        <w:t xml:space="preserve"> </w:t>
                      </w:r>
                      <w:r w:rsidRPr="000A7068">
                        <w:rPr>
                          <w:rFonts w:ascii="Arial" w:hAnsi="Arial" w:cs="Arial"/>
                          <w:color w:val="252525"/>
                          <w:sz w:val="21"/>
                          <w:szCs w:val="21"/>
                          <w:shd w:val="clear" w:color="auto" w:fill="FFFFFF"/>
                        </w:rPr>
                        <w:t xml:space="preserve">Un estudiante politécnico es responsable de su propio aprendizaje, </w:t>
                      </w:r>
                      <w:r w:rsidRPr="000A7068">
                        <w:rPr>
                          <w:rFonts w:ascii="Arial" w:hAnsi="Arial" w:cs="Arial"/>
                          <w:color w:val="FF0000"/>
                          <w:sz w:val="21"/>
                          <w:szCs w:val="21"/>
                          <w:shd w:val="clear" w:color="auto" w:fill="FFFFFF"/>
                        </w:rPr>
                        <w:t xml:space="preserve">por eso </w:t>
                      </w:r>
                      <w:r w:rsidR="000A7068" w:rsidRPr="000A7068">
                        <w:rPr>
                          <w:rFonts w:ascii="Arial" w:hAnsi="Arial" w:cs="Arial"/>
                          <w:color w:val="252525"/>
                          <w:shd w:val="clear" w:color="auto" w:fill="FFFFFF"/>
                        </w:rPr>
                        <w:t>______________________________________________________</w:t>
                      </w:r>
                      <w:r w:rsidRPr="000A7068">
                        <w:rPr>
                          <w:rFonts w:ascii="Arial" w:hAnsi="Arial" w:cs="Arial"/>
                          <w:color w:val="252525"/>
                          <w:shd w:val="clear" w:color="auto" w:fill="FFFFFF"/>
                        </w:rPr>
                        <w:t xml:space="preserve"> </w:t>
                      </w:r>
                      <w:r w:rsidRPr="000A7068">
                        <w:rPr>
                          <w:rFonts w:ascii="Arial" w:hAnsi="Arial" w:cs="Arial"/>
                          <w:color w:val="FF0000"/>
                          <w:shd w:val="clear" w:color="auto" w:fill="FFFFFF"/>
                        </w:rPr>
                        <w:t xml:space="preserve">a fin de </w:t>
                      </w:r>
                      <w:r w:rsidR="000A7068" w:rsidRPr="000A7068">
                        <w:rPr>
                          <w:rFonts w:ascii="Arial" w:hAnsi="Arial" w:cs="Arial"/>
                          <w:color w:val="252525"/>
                          <w:shd w:val="clear" w:color="auto" w:fill="FFFFFF"/>
                        </w:rPr>
                        <w:t>____________________________________________________________</w:t>
                      </w:r>
                    </w:p>
                  </w:txbxContent>
                </v:textbox>
              </v:rect>
            </w:pict>
          </mc:Fallback>
        </mc:AlternateContent>
      </w: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r w:rsidRPr="005F7BFB">
        <w:rPr>
          <w:rFonts w:ascii="Arial" w:hAnsi="Arial" w:cs="Arial"/>
          <w:b/>
          <w:color w:val="252525"/>
          <w:sz w:val="21"/>
          <w:szCs w:val="21"/>
          <w:shd w:val="clear" w:color="auto" w:fill="FFFFFF"/>
        </w:rPr>
        <w:t>9.1</w:t>
      </w:r>
      <w:r>
        <w:rPr>
          <w:rFonts w:ascii="Arial" w:hAnsi="Arial" w:cs="Arial"/>
          <w:color w:val="252525"/>
          <w:sz w:val="21"/>
          <w:szCs w:val="21"/>
          <w:shd w:val="clear" w:color="auto" w:fill="FFFFFF"/>
        </w:rPr>
        <w:t xml:space="preserve"> </w:t>
      </w: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0A7068" w:rsidP="007D1400">
      <w:pPr>
        <w:widowControl/>
        <w:suppressAutoHyphens w:val="0"/>
        <w:autoSpaceDE w:val="0"/>
        <w:autoSpaceDN w:val="0"/>
        <w:adjustRightInd w:val="0"/>
        <w:jc w:val="both"/>
        <w:rPr>
          <w:rFonts w:ascii="Arial" w:hAnsi="Arial" w:cs="Arial"/>
          <w:color w:val="252525"/>
          <w:sz w:val="21"/>
          <w:szCs w:val="21"/>
          <w:shd w:val="clear" w:color="auto" w:fill="FFFFFF"/>
        </w:rPr>
      </w:pPr>
      <w:r>
        <w:rPr>
          <w:rFonts w:ascii="Arial Narrow" w:hAnsi="Arial Narrow" w:cs="Arial"/>
          <w:b/>
          <w:noProof/>
          <w:lang w:val="es-ES" w:eastAsia="es-ES" w:bidi="ar-SA"/>
        </w:rPr>
        <mc:AlternateContent>
          <mc:Choice Requires="wps">
            <w:drawing>
              <wp:anchor distT="0" distB="0" distL="114300" distR="114300" simplePos="0" relativeHeight="251661824" behindDoc="0" locked="0" layoutInCell="1" allowOverlap="1" wp14:anchorId="475FD0AC" wp14:editId="41D5423B">
                <wp:simplePos x="0" y="0"/>
                <wp:positionH relativeFrom="column">
                  <wp:posOffset>302641</wp:posOffset>
                </wp:positionH>
                <wp:positionV relativeFrom="paragraph">
                  <wp:posOffset>147320</wp:posOffset>
                </wp:positionV>
                <wp:extent cx="5318926" cy="914400"/>
                <wp:effectExtent l="0" t="0" r="15240" b="19050"/>
                <wp:wrapNone/>
                <wp:docPr id="5" name="1 Rectángulo"/>
                <wp:cNvGraphicFramePr/>
                <a:graphic xmlns:a="http://schemas.openxmlformats.org/drawingml/2006/main">
                  <a:graphicData uri="http://schemas.microsoft.com/office/word/2010/wordprocessingShape">
                    <wps:wsp>
                      <wps:cNvSpPr/>
                      <wps:spPr>
                        <a:xfrm>
                          <a:off x="0" y="0"/>
                          <a:ext cx="5318926" cy="914400"/>
                        </a:xfrm>
                        <a:prstGeom prst="rect">
                          <a:avLst/>
                        </a:prstGeom>
                      </wps:spPr>
                      <wps:style>
                        <a:lnRef idx="2">
                          <a:schemeClr val="dk1"/>
                        </a:lnRef>
                        <a:fillRef idx="1">
                          <a:schemeClr val="lt1"/>
                        </a:fillRef>
                        <a:effectRef idx="0">
                          <a:schemeClr val="dk1"/>
                        </a:effectRef>
                        <a:fontRef idx="minor">
                          <a:schemeClr val="dk1"/>
                        </a:fontRef>
                      </wps:style>
                      <wps:txbx>
                        <w:txbxContent>
                          <w:p w:rsidR="007D1400" w:rsidRPr="000A7068" w:rsidRDefault="00291F0E" w:rsidP="000A7068">
                            <w:pPr>
                              <w:spacing w:line="360" w:lineRule="auto"/>
                              <w:jc w:val="both"/>
                              <w:rPr>
                                <w:rFonts w:ascii="Arial" w:hAnsi="Arial" w:cs="Arial"/>
                                <w:sz w:val="21"/>
                                <w:szCs w:val="21"/>
                                <w:shd w:val="clear" w:color="auto" w:fill="FFFFFF"/>
                              </w:rPr>
                            </w:pPr>
                            <w:r w:rsidRPr="000A7068">
                              <w:rPr>
                                <w:rFonts w:ascii="Arial" w:hAnsi="Arial" w:cs="Arial"/>
                                <w:color w:val="252525"/>
                                <w:sz w:val="21"/>
                                <w:szCs w:val="21"/>
                                <w:shd w:val="clear" w:color="auto" w:fill="FFFFFF"/>
                              </w:rPr>
                              <w:t xml:space="preserve">En el ámbito universitario se debe leer mucho </w:t>
                            </w:r>
                            <w:r w:rsidRPr="000A7068">
                              <w:rPr>
                                <w:rFonts w:ascii="Arial" w:hAnsi="Arial" w:cs="Arial"/>
                                <w:color w:val="FF0000"/>
                                <w:sz w:val="21"/>
                                <w:szCs w:val="21"/>
                                <w:shd w:val="clear" w:color="auto" w:fill="FFFFFF"/>
                              </w:rPr>
                              <w:t>porque</w:t>
                            </w:r>
                            <w:r w:rsidRPr="000A7068">
                              <w:rPr>
                                <w:rFonts w:ascii="Arial" w:hAnsi="Arial" w:cs="Arial"/>
                                <w:color w:val="252525"/>
                                <w:sz w:val="21"/>
                                <w:szCs w:val="21"/>
                                <w:shd w:val="clear" w:color="auto" w:fill="FFFFFF"/>
                              </w:rPr>
                              <w:t xml:space="preserve"> </w:t>
                            </w:r>
                            <w:r w:rsidR="000A7068" w:rsidRPr="000A7068">
                              <w:rPr>
                                <w:rFonts w:ascii="Arial" w:hAnsi="Arial" w:cs="Arial"/>
                                <w:sz w:val="21"/>
                                <w:szCs w:val="21"/>
                                <w:shd w:val="clear" w:color="auto" w:fill="FFFFFF"/>
                              </w:rPr>
                              <w:t>____________ _______________________________________________________</w:t>
                            </w:r>
                            <w:r w:rsidRPr="000A7068">
                              <w:rPr>
                                <w:rFonts w:ascii="Arial" w:hAnsi="Arial" w:cs="Arial"/>
                                <w:sz w:val="21"/>
                                <w:szCs w:val="21"/>
                                <w:shd w:val="clear" w:color="auto" w:fill="FFFFFF"/>
                              </w:rPr>
                              <w:t xml:space="preserve"> </w:t>
                            </w:r>
                            <w:r w:rsidRPr="000A7068">
                              <w:rPr>
                                <w:rFonts w:ascii="Arial" w:hAnsi="Arial" w:cs="Arial"/>
                                <w:color w:val="FF0000"/>
                                <w:sz w:val="21"/>
                                <w:szCs w:val="21"/>
                                <w:shd w:val="clear" w:color="auto" w:fill="FFFFFF"/>
                              </w:rPr>
                              <w:t xml:space="preserve">de esta manera </w:t>
                            </w:r>
                            <w:r w:rsidR="000A7068" w:rsidRPr="000A7068">
                              <w:rPr>
                                <w:rFonts w:ascii="Arial" w:hAnsi="Arial" w:cs="Arial"/>
                                <w:sz w:val="21"/>
                                <w:szCs w:val="21"/>
                                <w:shd w:val="clear" w:color="auto" w:fill="FFFFFF"/>
                              </w:rPr>
                              <w:t>____________________________________________________________________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5FD0AC" id="_x0000_s1028" style="position:absolute;left:0;text-align:left;margin-left:23.85pt;margin-top:11.6pt;width:418.8pt;height:1in;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" fillcolor="white [3201]" strokecolor="black [3200]" strokeweight="2pt">
                <v:textbox>
                  <w:txbxContent>
                    <w:p w:rsidR="007D1400" w:rsidRPr="000A7068" w:rsidRDefault="00291F0E" w:rsidP="000A7068">
                      <w:pPr>
                        <w:spacing w:line="360" w:lineRule="auto"/>
                        <w:jc w:val="both"/>
                        <w:rPr>
                          <w:rFonts w:ascii="Arial" w:hAnsi="Arial" w:cs="Arial"/>
                          <w:sz w:val="21"/>
                          <w:szCs w:val="21"/>
                          <w:shd w:val="clear" w:color="auto" w:fill="FFFFFF"/>
                        </w:rPr>
                      </w:pPr>
                      <w:r w:rsidRPr="000A7068">
                        <w:rPr>
                          <w:rFonts w:ascii="Arial" w:hAnsi="Arial" w:cs="Arial"/>
                          <w:color w:val="252525"/>
                          <w:sz w:val="21"/>
                          <w:szCs w:val="21"/>
                          <w:shd w:val="clear" w:color="auto" w:fill="FFFFFF"/>
                        </w:rPr>
                        <w:t xml:space="preserve">En el ámbito universitario se debe leer mucho </w:t>
                      </w:r>
                      <w:r w:rsidRPr="000A7068">
                        <w:rPr>
                          <w:rFonts w:ascii="Arial" w:hAnsi="Arial" w:cs="Arial"/>
                          <w:color w:val="FF0000"/>
                          <w:sz w:val="21"/>
                          <w:szCs w:val="21"/>
                          <w:shd w:val="clear" w:color="auto" w:fill="FFFFFF"/>
                        </w:rPr>
                        <w:t>porque</w:t>
                      </w:r>
                      <w:r w:rsidRPr="000A7068">
                        <w:rPr>
                          <w:rFonts w:ascii="Arial" w:hAnsi="Arial" w:cs="Arial"/>
                          <w:color w:val="252525"/>
                          <w:sz w:val="21"/>
                          <w:szCs w:val="21"/>
                          <w:shd w:val="clear" w:color="auto" w:fill="FFFFFF"/>
                        </w:rPr>
                        <w:t xml:space="preserve"> </w:t>
                      </w:r>
                      <w:r w:rsidR="000A7068" w:rsidRPr="000A7068">
                        <w:rPr>
                          <w:rFonts w:ascii="Arial" w:hAnsi="Arial" w:cs="Arial"/>
                          <w:sz w:val="21"/>
                          <w:szCs w:val="21"/>
                          <w:shd w:val="clear" w:color="auto" w:fill="FFFFFF"/>
                        </w:rPr>
                        <w:t>____________ _______________________________________________________</w:t>
                      </w:r>
                      <w:r w:rsidRPr="000A7068">
                        <w:rPr>
                          <w:rFonts w:ascii="Arial" w:hAnsi="Arial" w:cs="Arial"/>
                          <w:sz w:val="21"/>
                          <w:szCs w:val="21"/>
                          <w:shd w:val="clear" w:color="auto" w:fill="FFFFFF"/>
                        </w:rPr>
                        <w:t xml:space="preserve"> </w:t>
                      </w:r>
                      <w:r w:rsidRPr="000A7068">
                        <w:rPr>
                          <w:rFonts w:ascii="Arial" w:hAnsi="Arial" w:cs="Arial"/>
                          <w:color w:val="FF0000"/>
                          <w:sz w:val="21"/>
                          <w:szCs w:val="21"/>
                          <w:shd w:val="clear" w:color="auto" w:fill="FFFFFF"/>
                        </w:rPr>
                        <w:t xml:space="preserve">de esta manera </w:t>
                      </w:r>
                      <w:r w:rsidR="000A7068" w:rsidRPr="000A7068">
                        <w:rPr>
                          <w:rFonts w:ascii="Arial" w:hAnsi="Arial" w:cs="Arial"/>
                          <w:sz w:val="21"/>
                          <w:szCs w:val="21"/>
                          <w:shd w:val="clear" w:color="auto" w:fill="FFFFFF"/>
                        </w:rPr>
                        <w:t>____________________________________________________________________</w:t>
                      </w:r>
                    </w:p>
                  </w:txbxContent>
                </v:textbox>
              </v:rect>
            </w:pict>
          </mc:Fallback>
        </mc:AlternateContent>
      </w:r>
    </w:p>
    <w:p w:rsidR="007D1400" w:rsidRPr="00291F0E" w:rsidRDefault="007D1400" w:rsidP="007D1400">
      <w:pPr>
        <w:widowControl/>
        <w:suppressAutoHyphens w:val="0"/>
        <w:autoSpaceDE w:val="0"/>
        <w:autoSpaceDN w:val="0"/>
        <w:adjustRightInd w:val="0"/>
        <w:jc w:val="both"/>
        <w:rPr>
          <w:rFonts w:ascii="Arial" w:hAnsi="Arial" w:cs="Arial"/>
          <w:b/>
          <w:color w:val="252525"/>
          <w:sz w:val="21"/>
          <w:szCs w:val="21"/>
          <w:shd w:val="clear" w:color="auto" w:fill="FFFFFF"/>
        </w:rPr>
      </w:pPr>
      <w:r>
        <w:rPr>
          <w:rFonts w:ascii="Arial" w:hAnsi="Arial" w:cs="Arial"/>
          <w:b/>
          <w:color w:val="252525"/>
          <w:sz w:val="21"/>
          <w:szCs w:val="21"/>
          <w:shd w:val="clear" w:color="auto" w:fill="FFFFFF"/>
        </w:rPr>
        <w:t>9</w:t>
      </w:r>
      <w:r w:rsidRPr="00CD55EA">
        <w:rPr>
          <w:rFonts w:ascii="Arial" w:hAnsi="Arial" w:cs="Arial"/>
          <w:b/>
          <w:color w:val="252525"/>
          <w:sz w:val="21"/>
          <w:szCs w:val="21"/>
          <w:shd w:val="clear" w:color="auto" w:fill="FFFFFF"/>
        </w:rPr>
        <w:t xml:space="preserve">.2 </w:t>
      </w: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Default="007D1400" w:rsidP="007D1400">
      <w:pPr>
        <w:pStyle w:val="Prrafodelista"/>
        <w:ind w:left="0"/>
        <w:rPr>
          <w:rFonts w:ascii="Arial Narrow" w:hAnsi="Arial Narrow" w:cs="Arial"/>
          <w:b/>
          <w:sz w:val="22"/>
          <w:szCs w:val="22"/>
        </w:rPr>
      </w:pPr>
      <w:r w:rsidRPr="005B7723">
        <w:rPr>
          <w:rFonts w:ascii="Arial Narrow" w:hAnsi="Arial Narrow" w:cs="Arial"/>
          <w:b/>
          <w:sz w:val="22"/>
          <w:szCs w:val="22"/>
        </w:rPr>
        <w:t xml:space="preserve"> </w:t>
      </w:r>
    </w:p>
    <w:p w:rsidR="007D1400" w:rsidRDefault="007D1400" w:rsidP="007D1400">
      <w:pPr>
        <w:pStyle w:val="Prrafodelista"/>
        <w:ind w:left="0"/>
        <w:rPr>
          <w:rFonts w:ascii="Arial Narrow" w:hAnsi="Arial Narrow" w:cs="Arial"/>
          <w:b/>
          <w:sz w:val="22"/>
          <w:szCs w:val="22"/>
        </w:rPr>
      </w:pPr>
    </w:p>
    <w:p w:rsidR="0050423B" w:rsidRDefault="0050423B" w:rsidP="003C7CE7">
      <w:pPr>
        <w:pStyle w:val="Prrafodelista"/>
        <w:spacing w:after="120"/>
        <w:ind w:left="360"/>
        <w:jc w:val="both"/>
        <w:rPr>
          <w:rFonts w:ascii="Arial Narrow" w:eastAsia="Times New Roman" w:hAnsi="Arial Narrow" w:cs="Arial"/>
          <w:kern w:val="0"/>
          <w:sz w:val="22"/>
          <w:szCs w:val="22"/>
          <w:lang w:eastAsia="es-ES" w:bidi="ar-SA"/>
        </w:rPr>
      </w:pPr>
    </w:p>
    <w:p w:rsidR="007D1400" w:rsidRDefault="007D1400" w:rsidP="003C7CE7">
      <w:pPr>
        <w:pStyle w:val="Prrafodelista"/>
        <w:spacing w:after="120"/>
        <w:ind w:left="360"/>
        <w:jc w:val="both"/>
        <w:rPr>
          <w:rFonts w:ascii="Arial Narrow" w:eastAsia="Times New Roman" w:hAnsi="Arial Narrow" w:cs="Arial"/>
          <w:kern w:val="0"/>
          <w:sz w:val="22"/>
          <w:szCs w:val="22"/>
          <w:lang w:eastAsia="es-ES" w:bidi="ar-SA"/>
        </w:rPr>
      </w:pPr>
    </w:p>
    <w:p w:rsidR="000C6BC4" w:rsidRPr="005F7BFB" w:rsidRDefault="003C7CE7" w:rsidP="005F7BFB">
      <w:pPr>
        <w:pStyle w:val="Prrafodelista"/>
        <w:widowControl/>
        <w:numPr>
          <w:ilvl w:val="0"/>
          <w:numId w:val="9"/>
        </w:numPr>
        <w:tabs>
          <w:tab w:val="left" w:pos="7938"/>
        </w:tabs>
        <w:suppressAutoHyphens w:val="0"/>
        <w:ind w:left="0"/>
        <w:contextualSpacing/>
        <w:jc w:val="both"/>
        <w:rPr>
          <w:rFonts w:ascii="Arial Narrow" w:hAnsi="Arial Narrow" w:cs="Arial"/>
          <w:b/>
        </w:rPr>
      </w:pPr>
      <w:r w:rsidRPr="005F7BFB">
        <w:rPr>
          <w:rFonts w:ascii="Arial Narrow" w:hAnsi="Arial Narrow" w:cs="Arial"/>
          <w:b/>
        </w:rPr>
        <w:lastRenderedPageBreak/>
        <w:t xml:space="preserve"> Producción de un párrafo </w:t>
      </w:r>
      <w:r w:rsidR="000C6BC4" w:rsidRPr="005F7BFB">
        <w:rPr>
          <w:rFonts w:ascii="Arial Narrow" w:hAnsi="Arial Narrow" w:cs="Arial"/>
          <w:b/>
        </w:rPr>
        <w:t>a</w:t>
      </w:r>
      <w:r w:rsidRPr="005F7BFB">
        <w:rPr>
          <w:rFonts w:ascii="Arial Narrow" w:hAnsi="Arial Narrow" w:cs="Arial"/>
          <w:b/>
        </w:rPr>
        <w:t>rgumentativo</w:t>
      </w:r>
      <w:r w:rsidR="000C6BC4" w:rsidRPr="005F7BFB">
        <w:rPr>
          <w:rFonts w:ascii="Arial Narrow" w:hAnsi="Arial Narrow" w:cs="Arial"/>
          <w:b/>
        </w:rPr>
        <w:t xml:space="preserve"> con el tema contemporáneo</w:t>
      </w:r>
      <w:r w:rsidRPr="005F7BFB">
        <w:rPr>
          <w:rFonts w:ascii="Arial Narrow" w:hAnsi="Arial Narrow" w:cs="Arial"/>
          <w:b/>
        </w:rPr>
        <w:t>:</w:t>
      </w:r>
      <w:r w:rsidR="001C0406" w:rsidRPr="005F7BFB">
        <w:rPr>
          <w:rFonts w:ascii="Arial Narrow" w:hAnsi="Arial Narrow" w:cs="Arial"/>
          <w:b/>
        </w:rPr>
        <w:t xml:space="preserve"> </w:t>
      </w:r>
      <w:r w:rsidR="00667AB3" w:rsidRPr="005F7BFB">
        <w:rPr>
          <w:rFonts w:ascii="Arial Narrow" w:hAnsi="Arial Narrow" w:cs="Arial"/>
          <w:b/>
        </w:rPr>
        <w:t xml:space="preserve">    </w:t>
      </w:r>
      <w:r w:rsidR="005B119D" w:rsidRPr="005F7BFB">
        <w:rPr>
          <w:rFonts w:ascii="Arial Narrow" w:hAnsi="Arial Narrow" w:cs="Arial"/>
          <w:b/>
        </w:rPr>
        <w:t xml:space="preserve">         </w:t>
      </w:r>
      <w:r w:rsidR="00CB478F" w:rsidRPr="005F7BFB">
        <w:rPr>
          <w:rFonts w:ascii="Arial Narrow" w:hAnsi="Arial Narrow" w:cs="Arial"/>
          <w:b/>
        </w:rPr>
        <w:t xml:space="preserve">                    </w:t>
      </w:r>
      <w:r w:rsidR="005B119D" w:rsidRPr="005F7BFB">
        <w:rPr>
          <w:rFonts w:ascii="Arial Narrow" w:hAnsi="Arial Narrow" w:cs="Arial"/>
          <w:b/>
        </w:rPr>
        <w:t xml:space="preserve"> 1</w:t>
      </w:r>
      <w:r w:rsidR="00CB478F" w:rsidRPr="005F7BFB">
        <w:rPr>
          <w:rFonts w:ascii="Arial Narrow" w:hAnsi="Arial Narrow" w:cs="Arial"/>
          <w:b/>
        </w:rPr>
        <w:t>5</w:t>
      </w:r>
      <w:r w:rsidR="005B119D" w:rsidRPr="005F7BFB">
        <w:rPr>
          <w:rFonts w:ascii="Arial Narrow" w:hAnsi="Arial Narrow" w:cs="Arial"/>
          <w:b/>
        </w:rPr>
        <w:t>/1</w:t>
      </w:r>
      <w:r w:rsidR="00CB478F" w:rsidRPr="005F7BFB">
        <w:rPr>
          <w:rFonts w:ascii="Arial Narrow" w:hAnsi="Arial Narrow" w:cs="Arial"/>
          <w:b/>
        </w:rPr>
        <w:t>5</w:t>
      </w:r>
    </w:p>
    <w:p w:rsidR="003C7CE7" w:rsidRPr="005F7BFB" w:rsidRDefault="000C6BC4" w:rsidP="003C7CE7">
      <w:pPr>
        <w:pStyle w:val="Prrafodelista"/>
        <w:spacing w:after="120"/>
        <w:ind w:left="0"/>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 xml:space="preserve">El vídeo juego </w:t>
      </w:r>
      <w:proofErr w:type="spellStart"/>
      <w:r w:rsidRPr="005F7BFB">
        <w:rPr>
          <w:rFonts w:ascii="Arial Narrow" w:hAnsi="Arial Narrow" w:cs="Arial"/>
          <w:color w:val="252525"/>
          <w:szCs w:val="22"/>
          <w:shd w:val="clear" w:color="auto" w:fill="FFFFFF"/>
          <w:lang w:val="es-ES"/>
        </w:rPr>
        <w:t>Pokémon</w:t>
      </w:r>
      <w:proofErr w:type="spellEnd"/>
      <w:r w:rsidRPr="005F7BFB">
        <w:rPr>
          <w:rFonts w:ascii="Arial Narrow" w:hAnsi="Arial Narrow" w:cs="Arial"/>
          <w:color w:val="252525"/>
          <w:szCs w:val="22"/>
          <w:shd w:val="clear" w:color="auto" w:fill="FFFFFF"/>
          <w:lang w:val="es-ES"/>
        </w:rPr>
        <w:t xml:space="preserve"> </w:t>
      </w:r>
      <w:proofErr w:type="spellStart"/>
      <w:r w:rsidRPr="005F7BFB">
        <w:rPr>
          <w:rFonts w:ascii="Arial Narrow" w:hAnsi="Arial Narrow" w:cs="Arial"/>
          <w:color w:val="252525"/>
          <w:szCs w:val="22"/>
          <w:shd w:val="clear" w:color="auto" w:fill="FFFFFF"/>
          <w:lang w:val="es-ES"/>
        </w:rPr>
        <w:t>Go</w:t>
      </w:r>
      <w:proofErr w:type="spellEnd"/>
      <w:r w:rsidRPr="005F7BFB">
        <w:rPr>
          <w:rFonts w:ascii="Arial Narrow" w:hAnsi="Arial Narrow" w:cs="Arial"/>
          <w:color w:val="252525"/>
          <w:szCs w:val="22"/>
          <w:shd w:val="clear" w:color="auto" w:fill="FFFFFF"/>
          <w:lang w:val="es-ES"/>
        </w:rPr>
        <w:t xml:space="preserve"> se ha tomado las principales ciudades del mundo.</w:t>
      </w:r>
      <w:r w:rsidR="00667AB3" w:rsidRPr="005F7BFB">
        <w:rPr>
          <w:rFonts w:ascii="Arial Narrow" w:hAnsi="Arial Narrow" w:cs="Arial"/>
          <w:color w:val="252525"/>
          <w:szCs w:val="22"/>
          <w:shd w:val="clear" w:color="auto" w:fill="FFFFFF"/>
          <w:lang w:val="es-ES"/>
        </w:rPr>
        <w:t xml:space="preserve">  </w:t>
      </w:r>
      <w:r w:rsidR="0000025D" w:rsidRPr="005F7BFB">
        <w:rPr>
          <w:rFonts w:ascii="Arial Narrow" w:hAnsi="Arial Narrow" w:cs="Arial"/>
          <w:color w:val="252525"/>
          <w:szCs w:val="22"/>
          <w:shd w:val="clear" w:color="auto" w:fill="FFFFFF"/>
          <w:lang w:val="es-ES"/>
        </w:rPr>
        <w:t>Escriba un párrafo argumentativo en el que convenza al lector de su punto de vista</w:t>
      </w:r>
      <w:r w:rsidR="00327030" w:rsidRPr="005F7BFB">
        <w:rPr>
          <w:rFonts w:ascii="Arial Narrow" w:hAnsi="Arial Narrow" w:cs="Arial"/>
          <w:color w:val="252525"/>
          <w:szCs w:val="22"/>
          <w:shd w:val="clear" w:color="auto" w:fill="FFFFFF"/>
          <w:lang w:val="es-ES"/>
        </w:rPr>
        <w:t xml:space="preserve"> –a favor o en contra-, </w:t>
      </w:r>
      <w:r w:rsidR="0000025D" w:rsidRPr="005F7BFB">
        <w:rPr>
          <w:rFonts w:ascii="Arial Narrow" w:hAnsi="Arial Narrow" w:cs="Arial"/>
          <w:color w:val="252525"/>
          <w:szCs w:val="22"/>
          <w:shd w:val="clear" w:color="auto" w:fill="FFFFFF"/>
          <w:lang w:val="es-ES"/>
        </w:rPr>
        <w:t>con respecto a este nuevo vídeo juego.</w:t>
      </w:r>
      <w:r w:rsidR="005F7BFB" w:rsidRPr="005F7BFB">
        <w:rPr>
          <w:rFonts w:ascii="Arial Narrow" w:hAnsi="Arial Narrow" w:cs="Arial"/>
          <w:color w:val="252525"/>
          <w:szCs w:val="22"/>
          <w:shd w:val="clear" w:color="auto" w:fill="FFFFFF"/>
          <w:lang w:val="es-ES"/>
        </w:rPr>
        <w:t xml:space="preserve"> </w:t>
      </w:r>
    </w:p>
    <w:p w:rsidR="007075FB" w:rsidRPr="005F7BFB" w:rsidRDefault="003C7CE7" w:rsidP="007075FB">
      <w:pPr>
        <w:pStyle w:val="Prrafodelista"/>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 xml:space="preserve">El </w:t>
      </w:r>
      <w:r w:rsidRPr="005F7BFB">
        <w:rPr>
          <w:rFonts w:ascii="Arial Narrow" w:hAnsi="Arial Narrow" w:cs="Arial"/>
          <w:b/>
          <w:color w:val="252525"/>
          <w:szCs w:val="22"/>
          <w:shd w:val="clear" w:color="auto" w:fill="FFFFFF"/>
          <w:lang w:val="es-ES"/>
        </w:rPr>
        <w:t>párrafo argumentativo</w:t>
      </w:r>
      <w:r w:rsidRPr="005F7BFB">
        <w:rPr>
          <w:rFonts w:ascii="Arial Narrow" w:hAnsi="Arial Narrow" w:cs="Arial"/>
          <w:color w:val="252525"/>
          <w:szCs w:val="22"/>
          <w:shd w:val="clear" w:color="auto" w:fill="FFFFFF"/>
          <w:lang w:val="es-ES"/>
        </w:rPr>
        <w:t xml:space="preserve"> debe tener las siguientes características:</w:t>
      </w:r>
    </w:p>
    <w:p w:rsidR="00667AB3" w:rsidRPr="005F7BFB" w:rsidRDefault="00667AB3" w:rsidP="007075FB">
      <w:pPr>
        <w:pStyle w:val="Prrafodelista"/>
        <w:jc w:val="both"/>
        <w:rPr>
          <w:rFonts w:ascii="Arial Narrow" w:hAnsi="Arial Narrow" w:cs="Arial"/>
          <w:color w:val="252525"/>
          <w:szCs w:val="22"/>
          <w:shd w:val="clear" w:color="auto" w:fill="FFFFFF"/>
          <w:lang w:val="es-ES"/>
        </w:rPr>
      </w:pPr>
    </w:p>
    <w:p w:rsidR="003C7CE7" w:rsidRPr="005F7BFB" w:rsidRDefault="00011A7C" w:rsidP="00AF4DA8">
      <w:pPr>
        <w:pStyle w:val="Prrafodelista"/>
        <w:numPr>
          <w:ilvl w:val="0"/>
          <w:numId w:val="1"/>
        </w:numPr>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I</w:t>
      </w:r>
      <w:r w:rsidR="003C7CE7" w:rsidRPr="005F7BFB">
        <w:rPr>
          <w:rFonts w:ascii="Arial Narrow" w:hAnsi="Arial Narrow" w:cs="Arial"/>
          <w:color w:val="252525"/>
          <w:szCs w:val="22"/>
          <w:shd w:val="clear" w:color="auto" w:fill="FFFFFF"/>
          <w:lang w:val="es-ES"/>
        </w:rPr>
        <w:t>ntroducción</w:t>
      </w:r>
      <w:r w:rsidRPr="005F7BFB">
        <w:rPr>
          <w:rFonts w:ascii="Arial Narrow" w:hAnsi="Arial Narrow" w:cs="Arial"/>
          <w:color w:val="252525"/>
          <w:szCs w:val="22"/>
          <w:shd w:val="clear" w:color="auto" w:fill="FFFFFF"/>
          <w:lang w:val="es-ES"/>
        </w:rPr>
        <w:t>.  Unas oraciones que contextualicen el tema. I</w:t>
      </w:r>
      <w:r w:rsidR="003C7CE7" w:rsidRPr="005F7BFB">
        <w:rPr>
          <w:rFonts w:ascii="Arial Narrow" w:hAnsi="Arial Narrow" w:cs="Arial"/>
          <w:color w:val="252525"/>
          <w:szCs w:val="22"/>
          <w:shd w:val="clear" w:color="auto" w:fill="FFFFFF"/>
          <w:lang w:val="es-ES"/>
        </w:rPr>
        <w:t xml:space="preserve">ncluya </w:t>
      </w:r>
      <w:r w:rsidRPr="005F7BFB">
        <w:rPr>
          <w:rFonts w:ascii="Arial Narrow" w:hAnsi="Arial Narrow" w:cs="Arial"/>
          <w:color w:val="252525"/>
          <w:szCs w:val="22"/>
          <w:shd w:val="clear" w:color="auto" w:fill="FFFFFF"/>
          <w:lang w:val="es-ES"/>
        </w:rPr>
        <w:t>la tesis que defiende. (4 líneas)</w:t>
      </w:r>
    </w:p>
    <w:p w:rsidR="003C7CE7" w:rsidRPr="005F7BFB" w:rsidRDefault="00011A7C" w:rsidP="00AF4DA8">
      <w:pPr>
        <w:pStyle w:val="Prrafodelista"/>
        <w:numPr>
          <w:ilvl w:val="0"/>
          <w:numId w:val="1"/>
        </w:numPr>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A</w:t>
      </w:r>
      <w:r w:rsidR="00667AB3" w:rsidRPr="005F7BFB">
        <w:rPr>
          <w:rFonts w:ascii="Arial Narrow" w:hAnsi="Arial Narrow" w:cs="Arial"/>
          <w:color w:val="252525"/>
          <w:szCs w:val="22"/>
          <w:shd w:val="clear" w:color="auto" w:fill="FFFFFF"/>
          <w:lang w:val="es-ES"/>
        </w:rPr>
        <w:t xml:space="preserve">rgumentos o razones con las que respalde su </w:t>
      </w:r>
      <w:r w:rsidRPr="005F7BFB">
        <w:rPr>
          <w:rFonts w:ascii="Arial Narrow" w:hAnsi="Arial Narrow" w:cs="Arial"/>
          <w:color w:val="252525"/>
          <w:szCs w:val="22"/>
          <w:shd w:val="clear" w:color="auto" w:fill="FFFFFF"/>
          <w:lang w:val="es-ES"/>
        </w:rPr>
        <w:t>tesis.  (8 líneas)</w:t>
      </w:r>
    </w:p>
    <w:p w:rsidR="003C7CE7" w:rsidRPr="005F7BFB" w:rsidRDefault="00667ECB" w:rsidP="00AF4DA8">
      <w:pPr>
        <w:pStyle w:val="Prrafodelista"/>
        <w:numPr>
          <w:ilvl w:val="0"/>
          <w:numId w:val="1"/>
        </w:numPr>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Oracio</w:t>
      </w:r>
      <w:r w:rsidR="00011A7C" w:rsidRPr="005F7BFB">
        <w:rPr>
          <w:rFonts w:ascii="Arial Narrow" w:hAnsi="Arial Narrow" w:cs="Arial"/>
          <w:color w:val="252525"/>
          <w:szCs w:val="22"/>
          <w:shd w:val="clear" w:color="auto" w:fill="FFFFFF"/>
          <w:lang w:val="es-ES"/>
        </w:rPr>
        <w:t>n</w:t>
      </w:r>
      <w:r w:rsidRPr="005F7BFB">
        <w:rPr>
          <w:rFonts w:ascii="Arial Narrow" w:hAnsi="Arial Narrow" w:cs="Arial"/>
          <w:color w:val="252525"/>
          <w:szCs w:val="22"/>
          <w:shd w:val="clear" w:color="auto" w:fill="FFFFFF"/>
          <w:lang w:val="es-ES"/>
        </w:rPr>
        <w:t>es</w:t>
      </w:r>
      <w:r w:rsidR="00011A7C" w:rsidRPr="005F7BFB">
        <w:rPr>
          <w:rFonts w:ascii="Arial Narrow" w:hAnsi="Arial Narrow" w:cs="Arial"/>
          <w:color w:val="252525"/>
          <w:szCs w:val="22"/>
          <w:shd w:val="clear" w:color="auto" w:fill="FFFFFF"/>
          <w:lang w:val="es-ES"/>
        </w:rPr>
        <w:t xml:space="preserve"> que </w:t>
      </w:r>
      <w:r w:rsidR="00667AB3" w:rsidRPr="005F7BFB">
        <w:rPr>
          <w:rFonts w:ascii="Arial Narrow" w:hAnsi="Arial Narrow" w:cs="Arial"/>
          <w:color w:val="252525"/>
          <w:szCs w:val="22"/>
          <w:shd w:val="clear" w:color="auto" w:fill="FFFFFF"/>
          <w:lang w:val="es-ES"/>
        </w:rPr>
        <w:t>concluy</w:t>
      </w:r>
      <w:r w:rsidR="00581B20" w:rsidRPr="005F7BFB">
        <w:rPr>
          <w:rFonts w:ascii="Arial Narrow" w:hAnsi="Arial Narrow" w:cs="Arial"/>
          <w:color w:val="252525"/>
          <w:szCs w:val="22"/>
          <w:shd w:val="clear" w:color="auto" w:fill="FFFFFF"/>
          <w:lang w:val="es-ES"/>
        </w:rPr>
        <w:t>a</w:t>
      </w:r>
      <w:r w:rsidRPr="005F7BFB">
        <w:rPr>
          <w:rFonts w:ascii="Arial Narrow" w:hAnsi="Arial Narrow" w:cs="Arial"/>
          <w:color w:val="252525"/>
          <w:szCs w:val="22"/>
          <w:shd w:val="clear" w:color="auto" w:fill="FFFFFF"/>
          <w:lang w:val="es-ES"/>
        </w:rPr>
        <w:t>n</w:t>
      </w:r>
      <w:r w:rsidR="00667AB3" w:rsidRPr="005F7BFB">
        <w:rPr>
          <w:rFonts w:ascii="Arial Narrow" w:hAnsi="Arial Narrow" w:cs="Arial"/>
          <w:color w:val="252525"/>
          <w:szCs w:val="22"/>
          <w:shd w:val="clear" w:color="auto" w:fill="FFFFFF"/>
          <w:lang w:val="es-ES"/>
        </w:rPr>
        <w:t xml:space="preserve"> o cierre su </w:t>
      </w:r>
      <w:r w:rsidR="00011A7C" w:rsidRPr="005F7BFB">
        <w:rPr>
          <w:rFonts w:ascii="Arial Narrow" w:hAnsi="Arial Narrow" w:cs="Arial"/>
          <w:color w:val="252525"/>
          <w:szCs w:val="22"/>
          <w:shd w:val="clear" w:color="auto" w:fill="FFFFFF"/>
          <w:lang w:val="es-ES"/>
        </w:rPr>
        <w:t>propuesta.</w:t>
      </w:r>
      <w:r w:rsidR="003C7CE7" w:rsidRPr="005F7BFB">
        <w:rPr>
          <w:rFonts w:ascii="Arial Narrow" w:hAnsi="Arial Narrow" w:cs="Arial"/>
          <w:color w:val="252525"/>
          <w:szCs w:val="22"/>
          <w:shd w:val="clear" w:color="auto" w:fill="FFFFFF"/>
          <w:lang w:val="es-ES"/>
        </w:rPr>
        <w:t xml:space="preserve"> </w:t>
      </w:r>
      <w:r w:rsidR="00011A7C" w:rsidRPr="005F7BFB">
        <w:rPr>
          <w:rFonts w:ascii="Arial Narrow" w:hAnsi="Arial Narrow" w:cs="Arial"/>
          <w:color w:val="252525"/>
          <w:szCs w:val="22"/>
          <w:shd w:val="clear" w:color="auto" w:fill="FFFFFF"/>
          <w:lang w:val="es-ES"/>
        </w:rPr>
        <w:t xml:space="preserve"> (3 líneas)</w:t>
      </w:r>
    </w:p>
    <w:p w:rsidR="007075FB" w:rsidRPr="005F7BFB" w:rsidRDefault="007075FB" w:rsidP="007075FB">
      <w:pPr>
        <w:pStyle w:val="Prrafodelista"/>
        <w:jc w:val="both"/>
        <w:rPr>
          <w:rFonts w:ascii="Arial Narrow" w:hAnsi="Arial Narrow" w:cs="Arial"/>
          <w:color w:val="252525"/>
          <w:szCs w:val="22"/>
          <w:shd w:val="clear" w:color="auto" w:fill="FFFFFF"/>
          <w:lang w:val="es-ES"/>
        </w:rPr>
      </w:pPr>
    </w:p>
    <w:p w:rsidR="003C7CE7" w:rsidRPr="005F7BFB" w:rsidRDefault="00667AB3" w:rsidP="00AF4DA8">
      <w:pPr>
        <w:pStyle w:val="Prrafodelista"/>
        <w:numPr>
          <w:ilvl w:val="0"/>
          <w:numId w:val="6"/>
        </w:numPr>
        <w:spacing w:after="120"/>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 xml:space="preserve">Es muy importante que usted desarrolle </w:t>
      </w:r>
      <w:r w:rsidR="00581B20" w:rsidRPr="005F7BFB">
        <w:rPr>
          <w:rFonts w:ascii="Arial Narrow" w:hAnsi="Arial Narrow" w:cs="Arial"/>
          <w:color w:val="252525"/>
          <w:szCs w:val="22"/>
          <w:shd w:val="clear" w:color="auto" w:fill="FFFFFF"/>
          <w:lang w:val="es-ES"/>
        </w:rPr>
        <w:t>el párrafo</w:t>
      </w:r>
      <w:r w:rsidRPr="005F7BFB">
        <w:rPr>
          <w:rFonts w:ascii="Arial Narrow" w:hAnsi="Arial Narrow" w:cs="Arial"/>
          <w:color w:val="252525"/>
          <w:szCs w:val="22"/>
          <w:shd w:val="clear" w:color="auto" w:fill="FFFFFF"/>
          <w:lang w:val="es-ES"/>
        </w:rPr>
        <w:t xml:space="preserve"> con o</w:t>
      </w:r>
      <w:r w:rsidR="003C7CE7" w:rsidRPr="005F7BFB">
        <w:rPr>
          <w:rFonts w:ascii="Arial Narrow" w:hAnsi="Arial Narrow" w:cs="Arial"/>
          <w:color w:val="252525"/>
          <w:szCs w:val="22"/>
          <w:shd w:val="clear" w:color="auto" w:fill="FFFFFF"/>
          <w:lang w:val="es-ES"/>
        </w:rPr>
        <w:t>rga</w:t>
      </w:r>
      <w:r w:rsidRPr="005F7BFB">
        <w:rPr>
          <w:rFonts w:ascii="Arial Narrow" w:hAnsi="Arial Narrow" w:cs="Arial"/>
          <w:color w:val="252525"/>
          <w:szCs w:val="22"/>
          <w:shd w:val="clear" w:color="auto" w:fill="FFFFFF"/>
          <w:lang w:val="es-ES"/>
        </w:rPr>
        <w:t>nización, claridad y coherencia; trabaje</w:t>
      </w:r>
      <w:r w:rsidR="000C6BC4" w:rsidRPr="005F7BFB">
        <w:rPr>
          <w:rFonts w:ascii="Arial Narrow" w:hAnsi="Arial Narrow" w:cs="Arial"/>
          <w:color w:val="252525"/>
          <w:szCs w:val="22"/>
          <w:shd w:val="clear" w:color="auto" w:fill="FFFFFF"/>
          <w:lang w:val="es-ES"/>
        </w:rPr>
        <w:t xml:space="preserve"> </w:t>
      </w:r>
      <w:r w:rsidRPr="005F7BFB">
        <w:rPr>
          <w:rFonts w:ascii="Arial Narrow" w:hAnsi="Arial Narrow" w:cs="Arial"/>
          <w:color w:val="252525"/>
          <w:szCs w:val="22"/>
          <w:shd w:val="clear" w:color="auto" w:fill="FFFFFF"/>
          <w:lang w:val="es-ES"/>
        </w:rPr>
        <w:t>con</w:t>
      </w:r>
      <w:r w:rsidR="000C6BC4" w:rsidRPr="005F7BFB">
        <w:rPr>
          <w:rFonts w:ascii="Arial Narrow" w:hAnsi="Arial Narrow" w:cs="Arial"/>
          <w:color w:val="252525"/>
          <w:szCs w:val="22"/>
          <w:shd w:val="clear" w:color="auto" w:fill="FFFFFF"/>
          <w:lang w:val="es-ES"/>
        </w:rPr>
        <w:t xml:space="preserve"> </w:t>
      </w:r>
      <w:r w:rsidR="003C7CE7" w:rsidRPr="005F7BFB">
        <w:rPr>
          <w:rFonts w:ascii="Arial Narrow" w:hAnsi="Arial Narrow" w:cs="Arial"/>
          <w:color w:val="252525"/>
          <w:szCs w:val="22"/>
          <w:shd w:val="clear" w:color="auto" w:fill="FFFFFF"/>
          <w:lang w:val="es-ES"/>
        </w:rPr>
        <w:t>lenguaje formal y académico, us</w:t>
      </w:r>
      <w:r w:rsidRPr="005F7BFB">
        <w:rPr>
          <w:rFonts w:ascii="Arial Narrow" w:hAnsi="Arial Narrow" w:cs="Arial"/>
          <w:color w:val="252525"/>
          <w:szCs w:val="22"/>
          <w:shd w:val="clear" w:color="auto" w:fill="FFFFFF"/>
          <w:lang w:val="es-ES"/>
        </w:rPr>
        <w:t>e</w:t>
      </w:r>
      <w:r w:rsidR="003C7CE7" w:rsidRPr="005F7BFB">
        <w:rPr>
          <w:rFonts w:ascii="Arial Narrow" w:hAnsi="Arial Narrow" w:cs="Arial"/>
          <w:color w:val="252525"/>
          <w:szCs w:val="22"/>
          <w:shd w:val="clear" w:color="auto" w:fill="FFFFFF"/>
          <w:lang w:val="es-ES"/>
        </w:rPr>
        <w:t xml:space="preserve"> conectores apropiados, puntuación adecuada, caligrafía legible.</w:t>
      </w:r>
    </w:p>
    <w:p w:rsidR="00CB02AE" w:rsidRPr="005F7BFB" w:rsidRDefault="00CB02AE" w:rsidP="00AF4DA8">
      <w:pPr>
        <w:pStyle w:val="Prrafodelista"/>
        <w:numPr>
          <w:ilvl w:val="0"/>
          <w:numId w:val="6"/>
        </w:numPr>
        <w:spacing w:after="120"/>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Controle el tiempo.</w:t>
      </w:r>
    </w:p>
    <w:p w:rsidR="0000025D" w:rsidRPr="005F7BFB" w:rsidRDefault="0000025D" w:rsidP="00AF4DA8">
      <w:pPr>
        <w:pStyle w:val="Prrafodelista"/>
        <w:numPr>
          <w:ilvl w:val="0"/>
          <w:numId w:val="6"/>
        </w:numPr>
        <w:spacing w:after="120"/>
        <w:jc w:val="both"/>
        <w:rPr>
          <w:rFonts w:ascii="Arial Narrow" w:hAnsi="Arial Narrow" w:cs="Arial"/>
          <w:color w:val="252525"/>
          <w:szCs w:val="22"/>
          <w:shd w:val="clear" w:color="auto" w:fill="FFFFFF"/>
          <w:lang w:val="es-ES"/>
        </w:rPr>
      </w:pPr>
      <w:r w:rsidRPr="005F7BFB">
        <w:rPr>
          <w:rFonts w:ascii="Arial Narrow" w:hAnsi="Arial Narrow" w:cs="Arial"/>
          <w:color w:val="252525"/>
          <w:szCs w:val="22"/>
          <w:shd w:val="clear" w:color="auto" w:fill="FFFFFF"/>
          <w:lang w:val="es-ES"/>
        </w:rPr>
        <w:t>Adjunto la rúbrica correspondiente.</w:t>
      </w:r>
    </w:p>
    <w:p w:rsidR="003C7CE7" w:rsidRPr="00DD0ED2" w:rsidRDefault="003C7CE7" w:rsidP="003C7CE7">
      <w:pPr>
        <w:tabs>
          <w:tab w:val="left" w:pos="1350"/>
        </w:tabs>
        <w:jc w:val="both"/>
        <w:rPr>
          <w:rFonts w:ascii="Arial Narrow" w:hAnsi="Arial Narrow" w:cs="Arial"/>
          <w:sz w:val="22"/>
          <w:szCs w:val="22"/>
          <w:lang w:val="es-ES"/>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Pr="008049F4"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Pr="008049F4"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Pr="008049F4"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Pr="008049F4"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Pr="008049F4"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Default="0063230D" w:rsidP="0063230D">
      <w:pPr>
        <w:widowControl/>
        <w:suppressAutoHyphens w:val="0"/>
        <w:autoSpaceDE w:val="0"/>
        <w:autoSpaceDN w:val="0"/>
        <w:adjustRightInd w:val="0"/>
        <w:jc w:val="both"/>
        <w:rPr>
          <w:rFonts w:ascii="Arial Narrow" w:hAnsi="Arial Narrow" w:cs="Arial"/>
          <w:color w:val="252525"/>
          <w:sz w:val="21"/>
          <w:szCs w:val="21"/>
          <w:shd w:val="clear" w:color="auto" w:fill="FFFFFF"/>
        </w:rPr>
      </w:pPr>
      <w:r>
        <w:rPr>
          <w:rFonts w:ascii="Arial Narrow" w:hAnsi="Arial Narrow" w:cs="Arial"/>
          <w:color w:val="252525"/>
          <w:sz w:val="21"/>
          <w:szCs w:val="21"/>
          <w:shd w:val="clear" w:color="auto" w:fill="FFFFFF"/>
        </w:rPr>
        <w:t>____________________________________________________________________________________________________</w:t>
      </w:r>
    </w:p>
    <w:p w:rsidR="0063230D"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63230D" w:rsidRPr="008049F4" w:rsidRDefault="0063230D" w:rsidP="0063230D">
      <w:pPr>
        <w:widowControl/>
        <w:suppressAutoHyphens w:val="0"/>
        <w:autoSpaceDE w:val="0"/>
        <w:autoSpaceDN w:val="0"/>
        <w:adjustRightInd w:val="0"/>
        <w:jc w:val="both"/>
        <w:rPr>
          <w:rFonts w:ascii="Arial Narrow" w:hAnsi="Arial Narrow" w:cs="Arial"/>
          <w:color w:val="000000"/>
          <w:sz w:val="15"/>
          <w:szCs w:val="15"/>
        </w:rPr>
      </w:pPr>
    </w:p>
    <w:p w:rsidR="003C7CE7" w:rsidRPr="00DD0ED2" w:rsidRDefault="003C7CE7" w:rsidP="003C7CE7">
      <w:pPr>
        <w:tabs>
          <w:tab w:val="left" w:pos="1350"/>
        </w:tabs>
        <w:jc w:val="both"/>
        <w:rPr>
          <w:rFonts w:ascii="Arial Narrow" w:hAnsi="Arial Narrow" w:cs="Arial"/>
          <w:sz w:val="22"/>
          <w:szCs w:val="22"/>
          <w:lang w:val="es-ES"/>
        </w:rPr>
      </w:pPr>
      <w:bookmarkStart w:id="0" w:name="_GoBack"/>
      <w:bookmarkEnd w:id="0"/>
    </w:p>
    <w:p w:rsidR="003C7CE7" w:rsidRPr="00DD0ED2" w:rsidRDefault="003C7CE7" w:rsidP="00C75597">
      <w:pPr>
        <w:jc w:val="both"/>
        <w:rPr>
          <w:rFonts w:ascii="Arial Narrow" w:hAnsi="Arial Narrow" w:cs="Arial"/>
          <w:sz w:val="22"/>
          <w:szCs w:val="22"/>
        </w:rPr>
      </w:pPr>
    </w:p>
    <w:sectPr w:rsidR="003C7CE7" w:rsidRPr="00DD0ED2" w:rsidSect="00DA6E17">
      <w:foot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34C" w:rsidRDefault="00FF134C" w:rsidP="00DB0234">
      <w:r>
        <w:separator/>
      </w:r>
    </w:p>
  </w:endnote>
  <w:endnote w:type="continuationSeparator" w:id="0">
    <w:p w:rsidR="00FF134C" w:rsidRDefault="00FF134C"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BFB" w:rsidRPr="005F7BFB" w:rsidRDefault="005F7BFB" w:rsidP="005F7BFB">
    <w:pPr>
      <w:pStyle w:val="Piedepgina"/>
      <w:jc w:val="right"/>
      <w:rPr>
        <w:b/>
      </w:rPr>
    </w:pPr>
    <w:r w:rsidRPr="005F7BFB">
      <w:rPr>
        <w:b/>
        <w:lang w:val="es-ES"/>
      </w:rPr>
      <w:t xml:space="preserve">Página </w:t>
    </w:r>
    <w:r w:rsidRPr="005F7BFB">
      <w:rPr>
        <w:b/>
      </w:rPr>
      <w:fldChar w:fldCharType="begin"/>
    </w:r>
    <w:r w:rsidRPr="005F7BFB">
      <w:rPr>
        <w:b/>
      </w:rPr>
      <w:instrText>PAGE  \* Arabic  \* MERGEFORMAT</w:instrText>
    </w:r>
    <w:r w:rsidRPr="005F7BFB">
      <w:rPr>
        <w:b/>
      </w:rPr>
      <w:fldChar w:fldCharType="separate"/>
    </w:r>
    <w:r w:rsidR="0063230D" w:rsidRPr="0063230D">
      <w:rPr>
        <w:b/>
        <w:noProof/>
        <w:lang w:val="es-ES"/>
      </w:rPr>
      <w:t>5</w:t>
    </w:r>
    <w:r w:rsidRPr="005F7BFB">
      <w:rPr>
        <w:b/>
      </w:rPr>
      <w:fldChar w:fldCharType="end"/>
    </w:r>
    <w:r w:rsidRPr="005F7BFB">
      <w:rPr>
        <w:b/>
        <w:lang w:val="es-ES"/>
      </w:rPr>
      <w:t xml:space="preserve"> de </w:t>
    </w:r>
    <w:r w:rsidRPr="005F7BFB">
      <w:rPr>
        <w:b/>
      </w:rPr>
      <w:fldChar w:fldCharType="begin"/>
    </w:r>
    <w:r w:rsidRPr="005F7BFB">
      <w:rPr>
        <w:b/>
      </w:rPr>
      <w:instrText>NUMPAGES  \* Arabic  \* MERGEFORMAT</w:instrText>
    </w:r>
    <w:r w:rsidRPr="005F7BFB">
      <w:rPr>
        <w:b/>
      </w:rPr>
      <w:fldChar w:fldCharType="separate"/>
    </w:r>
    <w:r w:rsidR="0063230D" w:rsidRPr="0063230D">
      <w:rPr>
        <w:b/>
        <w:noProof/>
        <w:lang w:val="es-ES"/>
      </w:rPr>
      <w:t>5</w:t>
    </w:r>
    <w:r w:rsidRPr="005F7BFB">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34C" w:rsidRDefault="00FF134C" w:rsidP="00DB0234">
      <w:r>
        <w:separator/>
      </w:r>
    </w:p>
  </w:footnote>
  <w:footnote w:type="continuationSeparator" w:id="0">
    <w:p w:rsidR="00FF134C" w:rsidRDefault="00FF134C"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13280B6F"/>
    <w:multiLevelType w:val="hybridMultilevel"/>
    <w:tmpl w:val="C608D8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323816"/>
    <w:multiLevelType w:val="hybridMultilevel"/>
    <w:tmpl w:val="41BACFA8"/>
    <w:lvl w:ilvl="0" w:tplc="0C0A0019">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8">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0"/>
  </w:num>
  <w:num w:numId="2">
    <w:abstractNumId w:val="19"/>
  </w:num>
  <w:num w:numId="3">
    <w:abstractNumId w:val="22"/>
  </w:num>
  <w:num w:numId="4">
    <w:abstractNumId w:val="14"/>
  </w:num>
  <w:num w:numId="5">
    <w:abstractNumId w:val="18"/>
  </w:num>
  <w:num w:numId="6">
    <w:abstractNumId w:val="16"/>
  </w:num>
  <w:num w:numId="7">
    <w:abstractNumId w:val="9"/>
  </w:num>
  <w:num w:numId="8">
    <w:abstractNumId w:val="24"/>
  </w:num>
  <w:num w:numId="9">
    <w:abstractNumId w:val="8"/>
  </w:num>
  <w:num w:numId="10">
    <w:abstractNumId w:val="26"/>
  </w:num>
  <w:num w:numId="11">
    <w:abstractNumId w:val="23"/>
  </w:num>
  <w:num w:numId="12">
    <w:abstractNumId w:val="15"/>
  </w:num>
  <w:num w:numId="13">
    <w:abstractNumId w:val="11"/>
  </w:num>
  <w:num w:numId="14">
    <w:abstractNumId w:val="17"/>
  </w:num>
  <w:num w:numId="15">
    <w:abstractNumId w:val="13"/>
  </w:num>
  <w:num w:numId="16">
    <w:abstractNumId w:val="12"/>
  </w:num>
  <w:num w:numId="17">
    <w:abstractNumId w:val="20"/>
  </w:num>
  <w:num w:numId="18">
    <w:abstractNumId w:val="21"/>
  </w:num>
  <w:num w:numId="19">
    <w:abstractNumId w:val="25"/>
  </w:num>
  <w:num w:numId="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73499"/>
    <w:rsid w:val="000766BA"/>
    <w:rsid w:val="00080EF1"/>
    <w:rsid w:val="00087CBD"/>
    <w:rsid w:val="000A0B61"/>
    <w:rsid w:val="000A7068"/>
    <w:rsid w:val="000C014E"/>
    <w:rsid w:val="000C1469"/>
    <w:rsid w:val="000C6BC4"/>
    <w:rsid w:val="000D35D5"/>
    <w:rsid w:val="000D4295"/>
    <w:rsid w:val="000D7E94"/>
    <w:rsid w:val="000E1AB8"/>
    <w:rsid w:val="000E6395"/>
    <w:rsid w:val="001062AE"/>
    <w:rsid w:val="00117AAA"/>
    <w:rsid w:val="001225D0"/>
    <w:rsid w:val="001325C7"/>
    <w:rsid w:val="00133552"/>
    <w:rsid w:val="001358F1"/>
    <w:rsid w:val="001367D1"/>
    <w:rsid w:val="00150223"/>
    <w:rsid w:val="00160610"/>
    <w:rsid w:val="00166B2F"/>
    <w:rsid w:val="00172F12"/>
    <w:rsid w:val="0019257E"/>
    <w:rsid w:val="001950FF"/>
    <w:rsid w:val="00195321"/>
    <w:rsid w:val="001B1F7A"/>
    <w:rsid w:val="001C0406"/>
    <w:rsid w:val="001E4C10"/>
    <w:rsid w:val="0020686E"/>
    <w:rsid w:val="0021673B"/>
    <w:rsid w:val="002353D5"/>
    <w:rsid w:val="00246279"/>
    <w:rsid w:val="00273BDB"/>
    <w:rsid w:val="00291F0E"/>
    <w:rsid w:val="00292563"/>
    <w:rsid w:val="002B1FEE"/>
    <w:rsid w:val="002C122F"/>
    <w:rsid w:val="002C208D"/>
    <w:rsid w:val="002D4877"/>
    <w:rsid w:val="002D76A4"/>
    <w:rsid w:val="003009B5"/>
    <w:rsid w:val="0030389C"/>
    <w:rsid w:val="00324422"/>
    <w:rsid w:val="00327030"/>
    <w:rsid w:val="00331AE2"/>
    <w:rsid w:val="00331CCF"/>
    <w:rsid w:val="003322F4"/>
    <w:rsid w:val="003338D8"/>
    <w:rsid w:val="00333B5D"/>
    <w:rsid w:val="003365F6"/>
    <w:rsid w:val="0035429C"/>
    <w:rsid w:val="0037562A"/>
    <w:rsid w:val="003801D0"/>
    <w:rsid w:val="0038789D"/>
    <w:rsid w:val="00387D2F"/>
    <w:rsid w:val="003915D4"/>
    <w:rsid w:val="00394822"/>
    <w:rsid w:val="003A08A7"/>
    <w:rsid w:val="003B3072"/>
    <w:rsid w:val="003B6350"/>
    <w:rsid w:val="003C7CE7"/>
    <w:rsid w:val="003D064E"/>
    <w:rsid w:val="003E5101"/>
    <w:rsid w:val="004143A1"/>
    <w:rsid w:val="004228CA"/>
    <w:rsid w:val="00432576"/>
    <w:rsid w:val="0045369C"/>
    <w:rsid w:val="00455BAF"/>
    <w:rsid w:val="0045737B"/>
    <w:rsid w:val="00464EAF"/>
    <w:rsid w:val="00480FFC"/>
    <w:rsid w:val="00490089"/>
    <w:rsid w:val="004920E1"/>
    <w:rsid w:val="00493CA4"/>
    <w:rsid w:val="004B3D0F"/>
    <w:rsid w:val="004C5DAE"/>
    <w:rsid w:val="004C7E52"/>
    <w:rsid w:val="004D2DCA"/>
    <w:rsid w:val="004E34EB"/>
    <w:rsid w:val="0050423B"/>
    <w:rsid w:val="00505319"/>
    <w:rsid w:val="00505BE7"/>
    <w:rsid w:val="00523CF2"/>
    <w:rsid w:val="00535860"/>
    <w:rsid w:val="00536F56"/>
    <w:rsid w:val="00537DD9"/>
    <w:rsid w:val="00544883"/>
    <w:rsid w:val="005464DA"/>
    <w:rsid w:val="00581B20"/>
    <w:rsid w:val="005A7D05"/>
    <w:rsid w:val="005B119D"/>
    <w:rsid w:val="005B11E4"/>
    <w:rsid w:val="005B53E0"/>
    <w:rsid w:val="005B7723"/>
    <w:rsid w:val="005C7954"/>
    <w:rsid w:val="005F1066"/>
    <w:rsid w:val="005F7BFB"/>
    <w:rsid w:val="00605C5A"/>
    <w:rsid w:val="00613D66"/>
    <w:rsid w:val="0061784D"/>
    <w:rsid w:val="00623E4B"/>
    <w:rsid w:val="006271F5"/>
    <w:rsid w:val="0063230D"/>
    <w:rsid w:val="00633211"/>
    <w:rsid w:val="006407C9"/>
    <w:rsid w:val="0065011F"/>
    <w:rsid w:val="006674F1"/>
    <w:rsid w:val="00667AB3"/>
    <w:rsid w:val="00667ECB"/>
    <w:rsid w:val="006765FD"/>
    <w:rsid w:val="00677C4F"/>
    <w:rsid w:val="006809BF"/>
    <w:rsid w:val="006967C2"/>
    <w:rsid w:val="006A15A3"/>
    <w:rsid w:val="006A73C9"/>
    <w:rsid w:val="006B1918"/>
    <w:rsid w:val="006B410D"/>
    <w:rsid w:val="006C0B1E"/>
    <w:rsid w:val="006C16DF"/>
    <w:rsid w:val="006C1CED"/>
    <w:rsid w:val="006C37D8"/>
    <w:rsid w:val="006D1F2E"/>
    <w:rsid w:val="006D4627"/>
    <w:rsid w:val="006D7731"/>
    <w:rsid w:val="006E36C7"/>
    <w:rsid w:val="007056E5"/>
    <w:rsid w:val="007075FB"/>
    <w:rsid w:val="00714360"/>
    <w:rsid w:val="007231CD"/>
    <w:rsid w:val="00725E8E"/>
    <w:rsid w:val="00740068"/>
    <w:rsid w:val="00742057"/>
    <w:rsid w:val="00752787"/>
    <w:rsid w:val="0076434D"/>
    <w:rsid w:val="00765BB0"/>
    <w:rsid w:val="00772D30"/>
    <w:rsid w:val="007906B9"/>
    <w:rsid w:val="0079074F"/>
    <w:rsid w:val="00794A73"/>
    <w:rsid w:val="007A033D"/>
    <w:rsid w:val="007B645B"/>
    <w:rsid w:val="007D1400"/>
    <w:rsid w:val="007D15FC"/>
    <w:rsid w:val="007D68C4"/>
    <w:rsid w:val="008033DD"/>
    <w:rsid w:val="008049F4"/>
    <w:rsid w:val="008116CB"/>
    <w:rsid w:val="0082160F"/>
    <w:rsid w:val="00821EC5"/>
    <w:rsid w:val="00823CED"/>
    <w:rsid w:val="0082737F"/>
    <w:rsid w:val="008277CA"/>
    <w:rsid w:val="0083027D"/>
    <w:rsid w:val="00850AF3"/>
    <w:rsid w:val="0085615F"/>
    <w:rsid w:val="00861A02"/>
    <w:rsid w:val="00862F30"/>
    <w:rsid w:val="00890716"/>
    <w:rsid w:val="00895482"/>
    <w:rsid w:val="008A44E8"/>
    <w:rsid w:val="008A5F62"/>
    <w:rsid w:val="008B036D"/>
    <w:rsid w:val="008B06A2"/>
    <w:rsid w:val="008B4C6B"/>
    <w:rsid w:val="008B5CA8"/>
    <w:rsid w:val="008C3303"/>
    <w:rsid w:val="008D0FB6"/>
    <w:rsid w:val="008F7A5F"/>
    <w:rsid w:val="0091390C"/>
    <w:rsid w:val="00923FDC"/>
    <w:rsid w:val="00945486"/>
    <w:rsid w:val="00945968"/>
    <w:rsid w:val="00946A09"/>
    <w:rsid w:val="00946DF5"/>
    <w:rsid w:val="00964FB9"/>
    <w:rsid w:val="0097585A"/>
    <w:rsid w:val="009A667A"/>
    <w:rsid w:val="009B4617"/>
    <w:rsid w:val="009D34C9"/>
    <w:rsid w:val="009D45CA"/>
    <w:rsid w:val="009E5C69"/>
    <w:rsid w:val="009F3EA3"/>
    <w:rsid w:val="009F5E45"/>
    <w:rsid w:val="00A17E9B"/>
    <w:rsid w:val="00A43808"/>
    <w:rsid w:val="00A63259"/>
    <w:rsid w:val="00A637B7"/>
    <w:rsid w:val="00A72FAE"/>
    <w:rsid w:val="00A74511"/>
    <w:rsid w:val="00A77744"/>
    <w:rsid w:val="00A82687"/>
    <w:rsid w:val="00A860AD"/>
    <w:rsid w:val="00A91302"/>
    <w:rsid w:val="00A94CD9"/>
    <w:rsid w:val="00A968A8"/>
    <w:rsid w:val="00AA0EEF"/>
    <w:rsid w:val="00AA2D98"/>
    <w:rsid w:val="00AA456D"/>
    <w:rsid w:val="00AB0B3C"/>
    <w:rsid w:val="00AB7B3E"/>
    <w:rsid w:val="00AC013C"/>
    <w:rsid w:val="00AC356B"/>
    <w:rsid w:val="00AD23D9"/>
    <w:rsid w:val="00AD35DE"/>
    <w:rsid w:val="00AD4B6E"/>
    <w:rsid w:val="00AE0916"/>
    <w:rsid w:val="00AE6F0B"/>
    <w:rsid w:val="00AF1CF9"/>
    <w:rsid w:val="00AF3618"/>
    <w:rsid w:val="00AF4DA8"/>
    <w:rsid w:val="00B02424"/>
    <w:rsid w:val="00B05FB4"/>
    <w:rsid w:val="00B21012"/>
    <w:rsid w:val="00B264E0"/>
    <w:rsid w:val="00B32F1C"/>
    <w:rsid w:val="00B462DD"/>
    <w:rsid w:val="00B57D5C"/>
    <w:rsid w:val="00B6271A"/>
    <w:rsid w:val="00B654C2"/>
    <w:rsid w:val="00B81399"/>
    <w:rsid w:val="00B95E9D"/>
    <w:rsid w:val="00BB3057"/>
    <w:rsid w:val="00BB5370"/>
    <w:rsid w:val="00BB614B"/>
    <w:rsid w:val="00BC1020"/>
    <w:rsid w:val="00BD0FBD"/>
    <w:rsid w:val="00BD33F4"/>
    <w:rsid w:val="00BD3836"/>
    <w:rsid w:val="00BD3BD9"/>
    <w:rsid w:val="00BD4ABC"/>
    <w:rsid w:val="00BE24E7"/>
    <w:rsid w:val="00C01784"/>
    <w:rsid w:val="00C0522C"/>
    <w:rsid w:val="00C1783D"/>
    <w:rsid w:val="00C2633B"/>
    <w:rsid w:val="00C535CF"/>
    <w:rsid w:val="00C63981"/>
    <w:rsid w:val="00C70530"/>
    <w:rsid w:val="00C7468A"/>
    <w:rsid w:val="00C75052"/>
    <w:rsid w:val="00C75597"/>
    <w:rsid w:val="00C838AE"/>
    <w:rsid w:val="00C9367E"/>
    <w:rsid w:val="00C96ADE"/>
    <w:rsid w:val="00CA01FD"/>
    <w:rsid w:val="00CA7988"/>
    <w:rsid w:val="00CB02AE"/>
    <w:rsid w:val="00CB478F"/>
    <w:rsid w:val="00CC65D4"/>
    <w:rsid w:val="00CD0A9F"/>
    <w:rsid w:val="00CD55EA"/>
    <w:rsid w:val="00CD5693"/>
    <w:rsid w:val="00CD5F24"/>
    <w:rsid w:val="00CE6894"/>
    <w:rsid w:val="00CF5F9B"/>
    <w:rsid w:val="00D021AD"/>
    <w:rsid w:val="00D14E40"/>
    <w:rsid w:val="00D36411"/>
    <w:rsid w:val="00D46E44"/>
    <w:rsid w:val="00D60D51"/>
    <w:rsid w:val="00D710F3"/>
    <w:rsid w:val="00D83F32"/>
    <w:rsid w:val="00D84C6F"/>
    <w:rsid w:val="00DA6E17"/>
    <w:rsid w:val="00DB0234"/>
    <w:rsid w:val="00DB0783"/>
    <w:rsid w:val="00DB63FE"/>
    <w:rsid w:val="00DB6F1C"/>
    <w:rsid w:val="00DD0E75"/>
    <w:rsid w:val="00DD0ED2"/>
    <w:rsid w:val="00DE2899"/>
    <w:rsid w:val="00DE5524"/>
    <w:rsid w:val="00DF630F"/>
    <w:rsid w:val="00DF7F29"/>
    <w:rsid w:val="00E161B5"/>
    <w:rsid w:val="00E242AB"/>
    <w:rsid w:val="00E2670B"/>
    <w:rsid w:val="00E32DC7"/>
    <w:rsid w:val="00E453DE"/>
    <w:rsid w:val="00E6351F"/>
    <w:rsid w:val="00E64C5D"/>
    <w:rsid w:val="00E71D6C"/>
    <w:rsid w:val="00E75D43"/>
    <w:rsid w:val="00E75FD1"/>
    <w:rsid w:val="00E80020"/>
    <w:rsid w:val="00E85B4C"/>
    <w:rsid w:val="00E92CD5"/>
    <w:rsid w:val="00E97BB5"/>
    <w:rsid w:val="00EA1F83"/>
    <w:rsid w:val="00EA2AEC"/>
    <w:rsid w:val="00EA5519"/>
    <w:rsid w:val="00EA759B"/>
    <w:rsid w:val="00EB078E"/>
    <w:rsid w:val="00EF0898"/>
    <w:rsid w:val="00EF71ED"/>
    <w:rsid w:val="00F10130"/>
    <w:rsid w:val="00F216AE"/>
    <w:rsid w:val="00F23C49"/>
    <w:rsid w:val="00F51E58"/>
    <w:rsid w:val="00F6392E"/>
    <w:rsid w:val="00F714D9"/>
    <w:rsid w:val="00F76DA8"/>
    <w:rsid w:val="00F859E8"/>
    <w:rsid w:val="00F85E1F"/>
    <w:rsid w:val="00F93644"/>
    <w:rsid w:val="00FA2C25"/>
    <w:rsid w:val="00FA41E4"/>
    <w:rsid w:val="00FB07D8"/>
    <w:rsid w:val="00FC0FAF"/>
    <w:rsid w:val="00FE20F0"/>
    <w:rsid w:val="00FE343E"/>
    <w:rsid w:val="00FE46E7"/>
    <w:rsid w:val="00FE5159"/>
    <w:rsid w:val="00FF134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956DA9C-D849-4416-B078-EA99A2DF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uu.com/jaimegar/docs/teor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 TargetMode="External"/><Relationship Id="rId5" Type="http://schemas.openxmlformats.org/officeDocument/2006/relationships/footnotes" Target="footnotes.xml"/><Relationship Id="rId10" Type="http://schemas.openxmlformats.org/officeDocument/2006/relationships/hyperlink" Target="http://www.godsavethebrief.com/2010/11/el-amorodio-de-un-creativo-publicitario.html" TargetMode="External"/><Relationship Id="rId4" Type="http://schemas.openxmlformats.org/officeDocument/2006/relationships/webSettings" Target="webSettings.xml"/><Relationship Id="rId9" Type="http://schemas.openxmlformats.org/officeDocument/2006/relationships/hyperlink" Target="https://www.territoriocreativo.es/etc/2014/01/la-creatividad-no-es-un-trabajo-es-un-estilo-de-vida.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2352</Words>
  <Characters>12936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Glenda Jácome López</cp:lastModifiedBy>
  <cp:revision>3</cp:revision>
  <cp:lastPrinted>2015-10-19T21:23:00Z</cp:lastPrinted>
  <dcterms:created xsi:type="dcterms:W3CDTF">2016-08-31T20:52:00Z</dcterms:created>
  <dcterms:modified xsi:type="dcterms:W3CDTF">2016-08-31T20:55:00Z</dcterms:modified>
</cp:coreProperties>
</file>