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C7CE7" w:rsidRPr="00BC47A4" w:rsidRDefault="000C2565" w:rsidP="003C7CE7">
      <w:pPr>
        <w:jc w:val="both"/>
        <w:rPr>
          <w:rFonts w:ascii="Arial" w:hAnsi="Arial" w:cs="Arial"/>
          <w:sz w:val="22"/>
          <w:szCs w:val="22"/>
        </w:rPr>
      </w:pPr>
      <w:r w:rsidRPr="001B4D23">
        <w:rPr>
          <w:rFonts w:ascii="Arial Narrow" w:hAnsi="Arial Narrow" w:cs="Arial"/>
          <w:noProof/>
          <w:lang w:val="es-ES" w:eastAsia="es-ES" w:bidi="ar-SA"/>
        </w:rPr>
        <w:drawing>
          <wp:anchor distT="0" distB="0" distL="114300" distR="114300" simplePos="0" relativeHeight="251663872" behindDoc="0" locked="0" layoutInCell="1" allowOverlap="1" wp14:anchorId="12115165" wp14:editId="3D6C487D">
            <wp:simplePos x="0" y="0"/>
            <wp:positionH relativeFrom="page">
              <wp:posOffset>0</wp:posOffset>
            </wp:positionH>
            <wp:positionV relativeFrom="paragraph">
              <wp:posOffset>-540385</wp:posOffset>
            </wp:positionV>
            <wp:extent cx="1114425" cy="1594485"/>
            <wp:effectExtent l="0" t="0" r="9525" b="5715"/>
            <wp:wrapNone/>
            <wp:docPr id="6" name="Imagen 6" descr="http://www.edcom.espol.edu.ec/sites/all/themes/edcom/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edcom.espol.edu.ec/sites/all/themes/edcom/logo.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120577" cy="1603287"/>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BC47A4">
        <w:rPr>
          <w:rFonts w:ascii="Arial" w:hAnsi="Arial" w:cs="Arial"/>
          <w:noProof/>
          <w:sz w:val="22"/>
          <w:szCs w:val="22"/>
          <w:lang w:val="es-ES" w:eastAsia="es-ES" w:bidi="ar-SA"/>
        </w:rPr>
        <mc:AlternateContent>
          <mc:Choice Requires="wps">
            <w:drawing>
              <wp:anchor distT="0" distB="0" distL="114300" distR="114300" simplePos="0" relativeHeight="251661311" behindDoc="0" locked="0" layoutInCell="1" allowOverlap="1" wp14:anchorId="49FD4E02" wp14:editId="15A67500">
                <wp:simplePos x="0" y="0"/>
                <wp:positionH relativeFrom="column">
                  <wp:posOffset>5880100</wp:posOffset>
                </wp:positionH>
                <wp:positionV relativeFrom="paragraph">
                  <wp:posOffset>-215900</wp:posOffset>
                </wp:positionV>
                <wp:extent cx="426085" cy="479425"/>
                <wp:effectExtent l="8890" t="8890" r="12700" b="6985"/>
                <wp:wrapNone/>
                <wp:docPr id="1" name="AutoShape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426085" cy="4794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352C1A5C" id="_x0000_t32" coordsize="21600,21600" o:spt="32" o:oned="t" path="m,l21600,21600e" filled="f">
                <v:path arrowok="t" fillok="f" o:connecttype="none"/>
                <o:lock v:ext="edit" shapetype="t"/>
              </v:shapetype>
              <v:shape id="AutoShape 9" o:spid="_x0000_s1026" type="#_x0000_t32" style="position:absolute;margin-left:463pt;margin-top:-17pt;width:33.55pt;height:37.75pt;flip:x;z-index:25166131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"/>
            </w:pict>
          </mc:Fallback>
        </mc:AlternateContent>
      </w:r>
      <w:r w:rsidRPr="00BC47A4">
        <w:rPr>
          <w:rFonts w:ascii="Arial" w:hAnsi="Arial" w:cs="Arial"/>
          <w:noProof/>
          <w:sz w:val="22"/>
          <w:szCs w:val="22"/>
          <w:lang w:val="es-ES" w:eastAsia="es-ES" w:bidi="ar-SA"/>
        </w:rPr>
        <mc:AlternateContent>
          <mc:Choice Requires="wps">
            <w:drawing>
              <wp:anchor distT="0" distB="0" distL="114300" distR="114300" simplePos="0" relativeHeight="251658752" behindDoc="0" locked="0" layoutInCell="1" allowOverlap="1" wp14:anchorId="2DE34569" wp14:editId="02EAA0C5">
                <wp:simplePos x="0" y="0"/>
                <wp:positionH relativeFrom="column">
                  <wp:posOffset>5682615</wp:posOffset>
                </wp:positionH>
                <wp:positionV relativeFrom="paragraph">
                  <wp:posOffset>-396240</wp:posOffset>
                </wp:positionV>
                <wp:extent cx="802640" cy="823595"/>
                <wp:effectExtent l="20955" t="19050" r="14605" b="14605"/>
                <wp:wrapNone/>
                <wp:docPr id="2" name="10 Rectángulo"/>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02640" cy="823595"/>
                        </a:xfrm>
                        <a:prstGeom prst="rect">
                          <a:avLst/>
                        </a:prstGeom>
                        <a:solidFill>
                          <a:srgbClr val="FFFFFF"/>
                        </a:solidFill>
                        <a:ln w="25400">
                          <a:solidFill>
                            <a:srgbClr val="000000"/>
                          </a:solidFill>
                          <a:miter lim="800000"/>
                          <a:headEnd/>
                          <a:tailEnd/>
                        </a:ln>
                      </wps:spPr>
                      <wps:txbx>
                        <w:txbxContent>
                          <w:p w:rsidR="00B023BE" w:rsidRDefault="00B023BE" w:rsidP="003C7CE7">
                            <w:pPr>
                              <w:jc w:val="right"/>
                              <w:rPr>
                                <w:sz w:val="16"/>
                              </w:rPr>
                            </w:pPr>
                          </w:p>
                          <w:p w:rsidR="00B023BE" w:rsidRDefault="00B023BE" w:rsidP="003C7CE7">
                            <w:pPr>
                              <w:jc w:val="right"/>
                              <w:rPr>
                                <w:b/>
                                <w:sz w:val="40"/>
                                <w:szCs w:val="56"/>
                              </w:rPr>
                            </w:pPr>
                          </w:p>
                          <w:p w:rsidR="00B023BE" w:rsidRDefault="000C2565" w:rsidP="005F3D39">
                            <w:pPr>
                              <w:jc w:val="center"/>
                              <w:rPr>
                                <w:b/>
                                <w:sz w:val="40"/>
                                <w:szCs w:val="56"/>
                              </w:rPr>
                            </w:pPr>
                            <w:r>
                              <w:rPr>
                                <w:b/>
                                <w:sz w:val="40"/>
                                <w:szCs w:val="56"/>
                              </w:rPr>
                              <w:t xml:space="preserve">  </w:t>
                            </w:r>
                            <w:r w:rsidR="00B023BE">
                              <w:rPr>
                                <w:b/>
                                <w:sz w:val="40"/>
                                <w:szCs w:val="56"/>
                              </w:rPr>
                              <w:t>50</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2DE34569" id="10 Rectángulo" o:spid="_x0000_s1026" style="position:absolute;left:0;text-align:left;margin-left:447.45pt;margin-top:-31.2pt;width:63.2pt;height:64.8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" strokeweight="2pt">
                <v:textbox>
                  <w:txbxContent>
                    <w:p w:rsidR="00B023BE" w:rsidRDefault="00B023BE" w:rsidP="003C7CE7">
                      <w:pPr>
                        <w:jc w:val="right"/>
                        <w:rPr>
                          <w:sz w:val="16"/>
                        </w:rPr>
                      </w:pPr>
                    </w:p>
                    <w:p w:rsidR="00B023BE" w:rsidRDefault="00B023BE" w:rsidP="003C7CE7">
                      <w:pPr>
                        <w:jc w:val="right"/>
                        <w:rPr>
                          <w:b/>
                          <w:sz w:val="40"/>
                          <w:szCs w:val="56"/>
                        </w:rPr>
                      </w:pPr>
                    </w:p>
                    <w:p w:rsidR="00B023BE" w:rsidRDefault="000C2565" w:rsidP="005F3D39">
                      <w:pPr>
                        <w:jc w:val="center"/>
                        <w:rPr>
                          <w:b/>
                          <w:sz w:val="40"/>
                          <w:szCs w:val="56"/>
                        </w:rPr>
                      </w:pPr>
                      <w:r>
                        <w:rPr>
                          <w:b/>
                          <w:sz w:val="40"/>
                          <w:szCs w:val="56"/>
                        </w:rPr>
                        <w:t xml:space="preserve">  </w:t>
                      </w:r>
                      <w:r w:rsidR="00B023BE">
                        <w:rPr>
                          <w:b/>
                          <w:sz w:val="40"/>
                          <w:szCs w:val="56"/>
                        </w:rPr>
                        <w:t>50</w:t>
                      </w:r>
                    </w:p>
                  </w:txbxContent>
                </v:textbox>
              </v:rect>
            </w:pict>
          </mc:Fallback>
        </mc:AlternateContent>
      </w:r>
    </w:p>
    <w:p w:rsidR="003C7CE7" w:rsidRPr="00BC47A4" w:rsidRDefault="003C7CE7" w:rsidP="003C7CE7">
      <w:pPr>
        <w:tabs>
          <w:tab w:val="left" w:pos="2326"/>
        </w:tabs>
        <w:jc w:val="center"/>
        <w:rPr>
          <w:rFonts w:ascii="Arial" w:hAnsi="Arial" w:cs="Arial"/>
          <w:sz w:val="22"/>
          <w:szCs w:val="22"/>
        </w:rPr>
      </w:pPr>
      <w:r w:rsidRPr="00BC47A4">
        <w:rPr>
          <w:rFonts w:ascii="Arial" w:hAnsi="Arial" w:cs="Arial"/>
          <w:sz w:val="22"/>
          <w:szCs w:val="22"/>
        </w:rPr>
        <w:t>ESCUELA SUPERIOR POLITÉCNICA DEL LITORAL</w:t>
      </w:r>
    </w:p>
    <w:p w:rsidR="003C7CE7" w:rsidRPr="00BC47A4" w:rsidRDefault="00EA759B" w:rsidP="003C7CE7">
      <w:pPr>
        <w:tabs>
          <w:tab w:val="left" w:pos="2326"/>
        </w:tabs>
        <w:jc w:val="center"/>
        <w:rPr>
          <w:rFonts w:ascii="Arial" w:hAnsi="Arial" w:cs="Arial"/>
          <w:sz w:val="22"/>
          <w:szCs w:val="22"/>
        </w:rPr>
      </w:pPr>
      <w:r w:rsidRPr="00BC47A4">
        <w:rPr>
          <w:rFonts w:ascii="Arial" w:hAnsi="Arial" w:cs="Arial"/>
          <w:sz w:val="22"/>
          <w:szCs w:val="22"/>
        </w:rPr>
        <w:t>COMUNICACIÓN I</w:t>
      </w:r>
    </w:p>
    <w:p w:rsidR="003C7CE7" w:rsidRPr="00BC47A4" w:rsidRDefault="00D84C6F" w:rsidP="003C7CE7">
      <w:pPr>
        <w:tabs>
          <w:tab w:val="left" w:pos="2326"/>
        </w:tabs>
        <w:jc w:val="center"/>
        <w:rPr>
          <w:rFonts w:ascii="Arial" w:hAnsi="Arial" w:cs="Arial"/>
          <w:sz w:val="22"/>
          <w:szCs w:val="22"/>
        </w:rPr>
      </w:pPr>
      <w:r w:rsidRPr="00BC47A4">
        <w:rPr>
          <w:rFonts w:ascii="Arial" w:hAnsi="Arial" w:cs="Arial"/>
          <w:sz w:val="22"/>
          <w:szCs w:val="22"/>
        </w:rPr>
        <w:t>II PARCIAL</w:t>
      </w:r>
    </w:p>
    <w:p w:rsidR="003C7CE7" w:rsidRPr="00BC47A4" w:rsidRDefault="003C7CE7" w:rsidP="003C7CE7">
      <w:pPr>
        <w:tabs>
          <w:tab w:val="left" w:pos="2326"/>
        </w:tabs>
        <w:jc w:val="both"/>
        <w:rPr>
          <w:rFonts w:ascii="Arial" w:hAnsi="Arial" w:cs="Arial"/>
          <w:sz w:val="22"/>
          <w:szCs w:val="22"/>
        </w:rPr>
      </w:pPr>
    </w:p>
    <w:p w:rsidR="003C7CE7" w:rsidRPr="00BC47A4" w:rsidRDefault="003C7CE7" w:rsidP="003C7CE7">
      <w:pPr>
        <w:tabs>
          <w:tab w:val="left" w:pos="2326"/>
        </w:tabs>
        <w:jc w:val="both"/>
        <w:rPr>
          <w:rFonts w:ascii="Arial" w:hAnsi="Arial" w:cs="Arial"/>
          <w:sz w:val="22"/>
          <w:szCs w:val="22"/>
        </w:rPr>
      </w:pPr>
    </w:p>
    <w:p w:rsidR="003C7CE7" w:rsidRPr="00BC47A4" w:rsidRDefault="003C7CE7" w:rsidP="003C7CE7">
      <w:pPr>
        <w:pStyle w:val="Default"/>
        <w:jc w:val="both"/>
        <w:rPr>
          <w:rFonts w:ascii="Arial" w:hAnsi="Arial" w:cs="Arial"/>
          <w:color w:val="auto"/>
          <w:sz w:val="22"/>
          <w:szCs w:val="22"/>
        </w:rPr>
      </w:pPr>
      <w:r w:rsidRPr="00BC47A4">
        <w:rPr>
          <w:rFonts w:ascii="Arial" w:hAnsi="Arial" w:cs="Arial"/>
          <w:color w:val="auto"/>
          <w:sz w:val="22"/>
          <w:szCs w:val="22"/>
        </w:rPr>
        <w:t xml:space="preserve">NOMBRE: </w:t>
      </w:r>
      <w:r w:rsidR="000C2565">
        <w:rPr>
          <w:rFonts w:ascii="Arial" w:hAnsi="Arial" w:cs="Arial"/>
          <w:color w:val="auto"/>
          <w:sz w:val="22"/>
          <w:szCs w:val="22"/>
        </w:rPr>
        <w:t>_________________________________</w:t>
      </w:r>
      <w:r w:rsidR="000C2565">
        <w:rPr>
          <w:rFonts w:ascii="Arial" w:hAnsi="Arial" w:cs="Arial"/>
          <w:color w:val="auto"/>
          <w:sz w:val="22"/>
          <w:szCs w:val="22"/>
        </w:rPr>
        <w:tab/>
      </w:r>
      <w:r w:rsidR="00DE5524" w:rsidRPr="00BC47A4">
        <w:rPr>
          <w:rFonts w:ascii="Arial" w:hAnsi="Arial" w:cs="Arial"/>
          <w:color w:val="auto"/>
          <w:sz w:val="22"/>
          <w:szCs w:val="22"/>
        </w:rPr>
        <w:t>PARALELO:</w:t>
      </w:r>
      <w:r w:rsidRPr="00BC47A4">
        <w:rPr>
          <w:rFonts w:ascii="Arial" w:hAnsi="Arial" w:cs="Arial"/>
          <w:color w:val="auto"/>
          <w:sz w:val="22"/>
          <w:szCs w:val="22"/>
        </w:rPr>
        <w:t xml:space="preserve"> </w:t>
      </w:r>
      <w:r w:rsidR="000C2565">
        <w:rPr>
          <w:rFonts w:ascii="Arial" w:hAnsi="Arial" w:cs="Arial"/>
          <w:color w:val="auto"/>
          <w:sz w:val="22"/>
          <w:szCs w:val="22"/>
        </w:rPr>
        <w:t>40</w:t>
      </w:r>
    </w:p>
    <w:p w:rsidR="003C7CE7" w:rsidRPr="00BC47A4" w:rsidRDefault="003C7CE7" w:rsidP="003C7CE7">
      <w:pPr>
        <w:jc w:val="both"/>
        <w:rPr>
          <w:rFonts w:ascii="Arial" w:hAnsi="Arial" w:cs="Arial"/>
          <w:sz w:val="22"/>
          <w:szCs w:val="22"/>
        </w:rPr>
      </w:pPr>
      <w:r w:rsidRPr="00BC47A4">
        <w:rPr>
          <w:rFonts w:ascii="Arial" w:hAnsi="Arial" w:cs="Arial"/>
          <w:sz w:val="22"/>
          <w:szCs w:val="22"/>
        </w:rPr>
        <w:t>FECHA</w:t>
      </w:r>
      <w:r w:rsidR="000E1AB8" w:rsidRPr="00BC47A4">
        <w:rPr>
          <w:rFonts w:ascii="Arial" w:hAnsi="Arial" w:cs="Arial"/>
          <w:sz w:val="22"/>
          <w:szCs w:val="22"/>
        </w:rPr>
        <w:t>:</w:t>
      </w:r>
      <w:r w:rsidR="000C2565">
        <w:rPr>
          <w:rFonts w:ascii="Arial" w:hAnsi="Arial" w:cs="Arial"/>
          <w:sz w:val="22"/>
          <w:szCs w:val="22"/>
        </w:rPr>
        <w:t xml:space="preserve"> 17 de Febrero de 2017 </w:t>
      </w:r>
      <w:r w:rsidR="000C2565">
        <w:rPr>
          <w:rFonts w:ascii="Arial" w:hAnsi="Arial" w:cs="Arial"/>
          <w:sz w:val="22"/>
          <w:szCs w:val="22"/>
        </w:rPr>
        <w:tab/>
      </w:r>
      <w:r w:rsidR="000C2565">
        <w:rPr>
          <w:rFonts w:ascii="Arial" w:hAnsi="Arial" w:cs="Arial"/>
          <w:sz w:val="22"/>
          <w:szCs w:val="22"/>
        </w:rPr>
        <w:tab/>
      </w:r>
      <w:r w:rsidR="000C2565">
        <w:rPr>
          <w:rFonts w:ascii="Arial" w:hAnsi="Arial" w:cs="Arial"/>
          <w:sz w:val="22"/>
          <w:szCs w:val="22"/>
        </w:rPr>
        <w:tab/>
      </w:r>
      <w:r w:rsidR="000C2565">
        <w:rPr>
          <w:rFonts w:ascii="Arial" w:hAnsi="Arial" w:cs="Arial"/>
          <w:sz w:val="22"/>
          <w:szCs w:val="22"/>
        </w:rPr>
        <w:tab/>
        <w:t xml:space="preserve">PROFESORA: </w:t>
      </w:r>
      <w:proofErr w:type="spellStart"/>
      <w:r w:rsidR="000C2565">
        <w:rPr>
          <w:rFonts w:ascii="Arial" w:hAnsi="Arial" w:cs="Arial"/>
          <w:sz w:val="22"/>
          <w:szCs w:val="22"/>
        </w:rPr>
        <w:t>Msc</w:t>
      </w:r>
      <w:proofErr w:type="spellEnd"/>
      <w:r w:rsidR="000C2565">
        <w:rPr>
          <w:rFonts w:ascii="Arial" w:hAnsi="Arial" w:cs="Arial"/>
          <w:sz w:val="22"/>
          <w:szCs w:val="22"/>
        </w:rPr>
        <w:t>. Glenda Jácome</w:t>
      </w:r>
      <w:r w:rsidR="00EA759B" w:rsidRPr="00BC47A4">
        <w:rPr>
          <w:rFonts w:ascii="Arial" w:hAnsi="Arial" w:cs="Arial"/>
          <w:sz w:val="22"/>
          <w:szCs w:val="22"/>
        </w:rPr>
        <w:t xml:space="preserve"> </w:t>
      </w:r>
    </w:p>
    <w:p w:rsidR="00EA759B" w:rsidRPr="00BC47A4" w:rsidRDefault="00EA759B" w:rsidP="003C7CE7">
      <w:pPr>
        <w:jc w:val="both"/>
        <w:rPr>
          <w:rFonts w:ascii="Arial" w:hAnsi="Arial" w:cs="Arial"/>
          <w:sz w:val="22"/>
          <w:szCs w:val="22"/>
        </w:rPr>
      </w:pPr>
    </w:p>
    <w:p w:rsidR="003C7CE7" w:rsidRPr="00BC47A4" w:rsidRDefault="003C7CE7" w:rsidP="00C75597">
      <w:pPr>
        <w:jc w:val="both"/>
        <w:rPr>
          <w:rFonts w:ascii="Arial" w:hAnsi="Arial" w:cs="Arial"/>
          <w:sz w:val="22"/>
          <w:szCs w:val="22"/>
        </w:rPr>
      </w:pPr>
      <w:r w:rsidRPr="00BC47A4">
        <w:rPr>
          <w:rFonts w:ascii="Arial" w:hAnsi="Arial" w:cs="Arial"/>
          <w:sz w:val="22"/>
          <w:szCs w:val="22"/>
        </w:rPr>
        <w:t xml:space="preserve">DOCENTE:  </w:t>
      </w:r>
    </w:p>
    <w:p w:rsidR="003C7CE7" w:rsidRPr="00BC47A4" w:rsidRDefault="003C7CE7" w:rsidP="00C75597">
      <w:pPr>
        <w:jc w:val="both"/>
        <w:rPr>
          <w:rFonts w:ascii="Arial" w:hAnsi="Arial" w:cs="Arial"/>
          <w:b/>
          <w:sz w:val="22"/>
          <w:szCs w:val="22"/>
        </w:rPr>
      </w:pPr>
    </w:p>
    <w:p w:rsidR="00E75D43" w:rsidRPr="005C6CFD" w:rsidRDefault="005F3D39" w:rsidP="000C2565">
      <w:pPr>
        <w:pStyle w:val="Prrafodelista"/>
        <w:widowControl/>
        <w:numPr>
          <w:ilvl w:val="0"/>
          <w:numId w:val="20"/>
        </w:numPr>
        <w:shd w:val="clear" w:color="auto" w:fill="FFFFFF"/>
        <w:suppressAutoHyphens w:val="0"/>
        <w:spacing w:line="293" w:lineRule="atLeast"/>
        <w:ind w:left="284" w:hanging="284"/>
        <w:jc w:val="both"/>
        <w:textAlignment w:val="baseline"/>
        <w:rPr>
          <w:rFonts w:ascii="Arial Narrow" w:eastAsia="Arial Narrow" w:hAnsi="Arial Narrow" w:cs="Arial"/>
          <w:b/>
          <w:bCs/>
        </w:rPr>
      </w:pPr>
      <w:r w:rsidRPr="005C6CFD">
        <w:rPr>
          <w:rFonts w:ascii="Arial Narrow" w:eastAsia="Arial Narrow" w:hAnsi="Arial Narrow" w:cs="Arial"/>
          <w:b/>
          <w:bCs/>
        </w:rPr>
        <w:t xml:space="preserve"> Analogías.  Lea con atención las parejas de palabras que se proponen en las opciones y determine cuál de ellas tiene la misma estructura de relación que las palabras al inicio de la serie.</w:t>
      </w:r>
      <w:r w:rsidR="00C50D51" w:rsidRPr="005C6CFD">
        <w:rPr>
          <w:rFonts w:ascii="Arial Narrow" w:eastAsia="Arial Narrow" w:hAnsi="Arial Narrow" w:cs="Arial"/>
          <w:b/>
          <w:bCs/>
        </w:rPr>
        <w:t xml:space="preserve"> 5 puntos</w:t>
      </w:r>
    </w:p>
    <w:p w:rsidR="003F15A8" w:rsidRDefault="003F15A8" w:rsidP="005F3D39">
      <w:pPr>
        <w:pStyle w:val="Prrafodelista"/>
        <w:widowControl/>
        <w:shd w:val="clear" w:color="auto" w:fill="FFFFFF"/>
        <w:tabs>
          <w:tab w:val="left" w:pos="3706"/>
        </w:tabs>
        <w:suppressAutoHyphens w:val="0"/>
        <w:spacing w:line="293" w:lineRule="atLeast"/>
        <w:jc w:val="both"/>
        <w:textAlignment w:val="baseline"/>
        <w:rPr>
          <w:rFonts w:ascii="Arial Narrow" w:eastAsia="Arial Narrow" w:hAnsi="Arial Narrow" w:cs="Arial"/>
          <w:bCs/>
        </w:rPr>
      </w:pPr>
    </w:p>
    <w:p w:rsidR="000C2565" w:rsidRDefault="000C2565" w:rsidP="005F3D39">
      <w:pPr>
        <w:pStyle w:val="Prrafodelista"/>
        <w:widowControl/>
        <w:shd w:val="clear" w:color="auto" w:fill="FFFFFF"/>
        <w:tabs>
          <w:tab w:val="left" w:pos="3706"/>
        </w:tabs>
        <w:suppressAutoHyphens w:val="0"/>
        <w:spacing w:line="293" w:lineRule="atLeast"/>
        <w:jc w:val="both"/>
        <w:textAlignment w:val="baseline"/>
        <w:rPr>
          <w:rFonts w:ascii="Arial Narrow" w:eastAsia="Arial Narrow" w:hAnsi="Arial Narrow" w:cs="Arial"/>
          <w:b/>
          <w:bCs/>
        </w:rPr>
        <w:sectPr w:rsidR="000C2565" w:rsidSect="000C2565">
          <w:footerReference w:type="default" r:id="rId8"/>
          <w:pgSz w:w="11906" w:h="16838"/>
          <w:pgMar w:top="851" w:right="1134" w:bottom="1134" w:left="1134" w:header="720" w:footer="720" w:gutter="0"/>
          <w:cols w:space="720"/>
        </w:sectPr>
      </w:pPr>
    </w:p>
    <w:p w:rsidR="006B5A25" w:rsidRPr="006B5A25" w:rsidRDefault="006B5A25" w:rsidP="005F3D39">
      <w:pPr>
        <w:pStyle w:val="Prrafodelista"/>
        <w:widowControl/>
        <w:shd w:val="clear" w:color="auto" w:fill="FFFFFF"/>
        <w:tabs>
          <w:tab w:val="left" w:pos="3706"/>
        </w:tabs>
        <w:suppressAutoHyphens w:val="0"/>
        <w:spacing w:line="293" w:lineRule="atLeast"/>
        <w:jc w:val="both"/>
        <w:textAlignment w:val="baseline"/>
        <w:rPr>
          <w:rFonts w:ascii="Arial Narrow" w:eastAsia="Arial Narrow" w:hAnsi="Arial Narrow" w:cs="Arial"/>
          <w:b/>
          <w:bCs/>
        </w:rPr>
      </w:pPr>
      <w:r w:rsidRPr="006B5A25">
        <w:rPr>
          <w:rFonts w:ascii="Arial Narrow" w:eastAsia="Arial Narrow" w:hAnsi="Arial Narrow" w:cs="Arial"/>
          <w:b/>
          <w:bCs/>
        </w:rPr>
        <w:lastRenderedPageBreak/>
        <w:t>LIDER   :   PARTIDO</w:t>
      </w:r>
    </w:p>
    <w:p w:rsidR="006B5A25" w:rsidRDefault="006B5A25" w:rsidP="005F3D39">
      <w:pPr>
        <w:pStyle w:val="Prrafodelista"/>
        <w:widowControl/>
        <w:shd w:val="clear" w:color="auto" w:fill="FFFFFF"/>
        <w:tabs>
          <w:tab w:val="left" w:pos="3706"/>
        </w:tabs>
        <w:suppressAutoHyphens w:val="0"/>
        <w:spacing w:line="293" w:lineRule="atLeast"/>
        <w:jc w:val="both"/>
        <w:textAlignment w:val="baseline"/>
        <w:rPr>
          <w:rFonts w:ascii="Arial Narrow" w:eastAsia="Arial Narrow" w:hAnsi="Arial Narrow" w:cs="Arial"/>
          <w:bCs/>
        </w:rPr>
      </w:pPr>
    </w:p>
    <w:p w:rsidR="006B5A25" w:rsidRPr="001A1776" w:rsidRDefault="006B5A25" w:rsidP="005F3D39">
      <w:pPr>
        <w:pStyle w:val="Prrafodelista"/>
        <w:widowControl/>
        <w:shd w:val="clear" w:color="auto" w:fill="FFFFFF"/>
        <w:tabs>
          <w:tab w:val="left" w:pos="3706"/>
        </w:tabs>
        <w:suppressAutoHyphens w:val="0"/>
        <w:spacing w:line="293" w:lineRule="atLeast"/>
        <w:jc w:val="both"/>
        <w:textAlignment w:val="baseline"/>
        <w:rPr>
          <w:rFonts w:ascii="Arial Narrow" w:eastAsia="Arial Narrow" w:hAnsi="Arial Narrow" w:cs="Arial"/>
          <w:bCs/>
        </w:rPr>
      </w:pPr>
      <w:r w:rsidRPr="001A1776">
        <w:rPr>
          <w:rFonts w:ascii="Arial Narrow" w:eastAsia="Arial Narrow" w:hAnsi="Arial Narrow" w:cs="Arial"/>
          <w:bCs/>
        </w:rPr>
        <w:t>Abuelo   :   familia</w:t>
      </w:r>
    </w:p>
    <w:p w:rsidR="006B5A25" w:rsidRPr="001A1776" w:rsidRDefault="006B5A25" w:rsidP="005F3D39">
      <w:pPr>
        <w:pStyle w:val="Prrafodelista"/>
        <w:widowControl/>
        <w:shd w:val="clear" w:color="auto" w:fill="FFFFFF"/>
        <w:tabs>
          <w:tab w:val="left" w:pos="3706"/>
        </w:tabs>
        <w:suppressAutoHyphens w:val="0"/>
        <w:spacing w:line="293" w:lineRule="atLeast"/>
        <w:jc w:val="both"/>
        <w:textAlignment w:val="baseline"/>
        <w:rPr>
          <w:rFonts w:ascii="Arial Narrow" w:eastAsia="Arial Narrow" w:hAnsi="Arial Narrow" w:cs="Arial"/>
          <w:bCs/>
        </w:rPr>
      </w:pPr>
      <w:r w:rsidRPr="001A1776">
        <w:rPr>
          <w:rFonts w:ascii="Arial Narrow" w:eastAsia="Arial Narrow" w:hAnsi="Arial Narrow" w:cs="Arial"/>
          <w:bCs/>
        </w:rPr>
        <w:t>Empresario   :   fábrica</w:t>
      </w:r>
    </w:p>
    <w:p w:rsidR="006B5A25" w:rsidRPr="001A1776" w:rsidRDefault="006B5A25" w:rsidP="005F3D39">
      <w:pPr>
        <w:pStyle w:val="Prrafodelista"/>
        <w:widowControl/>
        <w:shd w:val="clear" w:color="auto" w:fill="FFFFFF"/>
        <w:tabs>
          <w:tab w:val="left" w:pos="3706"/>
        </w:tabs>
        <w:suppressAutoHyphens w:val="0"/>
        <w:spacing w:line="293" w:lineRule="atLeast"/>
        <w:jc w:val="both"/>
        <w:textAlignment w:val="baseline"/>
        <w:rPr>
          <w:rFonts w:ascii="Arial Narrow" w:eastAsia="Arial Narrow" w:hAnsi="Arial Narrow" w:cs="Arial"/>
          <w:bCs/>
        </w:rPr>
      </w:pPr>
      <w:r w:rsidRPr="001A1776">
        <w:rPr>
          <w:rFonts w:ascii="Arial Narrow" w:eastAsia="Arial Narrow" w:hAnsi="Arial Narrow" w:cs="Arial"/>
          <w:bCs/>
        </w:rPr>
        <w:t>Clérigo   :   religión</w:t>
      </w:r>
    </w:p>
    <w:p w:rsidR="006B5A25" w:rsidRPr="001A1776" w:rsidRDefault="006B5A25" w:rsidP="005F3D39">
      <w:pPr>
        <w:pStyle w:val="Prrafodelista"/>
        <w:widowControl/>
        <w:shd w:val="clear" w:color="auto" w:fill="FFFFFF"/>
        <w:tabs>
          <w:tab w:val="left" w:pos="3706"/>
        </w:tabs>
        <w:suppressAutoHyphens w:val="0"/>
        <w:spacing w:line="293" w:lineRule="atLeast"/>
        <w:jc w:val="both"/>
        <w:textAlignment w:val="baseline"/>
        <w:rPr>
          <w:rFonts w:ascii="Arial Narrow" w:eastAsia="Arial Narrow" w:hAnsi="Arial Narrow" w:cs="Arial"/>
          <w:bCs/>
        </w:rPr>
      </w:pPr>
      <w:r w:rsidRPr="001A1776">
        <w:rPr>
          <w:rFonts w:ascii="Arial Narrow" w:eastAsia="Arial Narrow" w:hAnsi="Arial Narrow" w:cs="Arial"/>
          <w:bCs/>
        </w:rPr>
        <w:t>Gerente   :   empresa</w:t>
      </w:r>
    </w:p>
    <w:p w:rsidR="006B5A25" w:rsidRPr="001A1776" w:rsidRDefault="006B5A25" w:rsidP="005F3D39">
      <w:pPr>
        <w:pStyle w:val="Prrafodelista"/>
        <w:widowControl/>
        <w:shd w:val="clear" w:color="auto" w:fill="FFFFFF"/>
        <w:tabs>
          <w:tab w:val="left" w:pos="3706"/>
        </w:tabs>
        <w:suppressAutoHyphens w:val="0"/>
        <w:spacing w:line="293" w:lineRule="atLeast"/>
        <w:jc w:val="both"/>
        <w:textAlignment w:val="baseline"/>
        <w:rPr>
          <w:rFonts w:ascii="Arial Narrow" w:eastAsia="Arial Narrow" w:hAnsi="Arial Narrow" w:cs="Arial"/>
          <w:bCs/>
        </w:rPr>
      </w:pPr>
      <w:r w:rsidRPr="001A1776">
        <w:rPr>
          <w:rFonts w:ascii="Arial Narrow" w:eastAsia="Arial Narrow" w:hAnsi="Arial Narrow" w:cs="Arial"/>
          <w:bCs/>
        </w:rPr>
        <w:t>Presidente   :   asamblea</w:t>
      </w:r>
    </w:p>
    <w:p w:rsidR="006B5A25" w:rsidRPr="001A1776" w:rsidRDefault="006B5A25" w:rsidP="005F3D39">
      <w:pPr>
        <w:pStyle w:val="Prrafodelista"/>
        <w:widowControl/>
        <w:shd w:val="clear" w:color="auto" w:fill="FFFFFF"/>
        <w:tabs>
          <w:tab w:val="left" w:pos="3706"/>
        </w:tabs>
        <w:suppressAutoHyphens w:val="0"/>
        <w:spacing w:line="293" w:lineRule="atLeast"/>
        <w:jc w:val="both"/>
        <w:textAlignment w:val="baseline"/>
        <w:rPr>
          <w:rFonts w:ascii="Arial Narrow" w:eastAsia="Arial Narrow" w:hAnsi="Arial Narrow" w:cs="Arial"/>
          <w:bCs/>
        </w:rPr>
      </w:pPr>
    </w:p>
    <w:p w:rsidR="00FD6D8D" w:rsidRPr="001A1776" w:rsidRDefault="006B5A25" w:rsidP="005F3D39">
      <w:pPr>
        <w:pStyle w:val="Prrafodelista"/>
        <w:widowControl/>
        <w:shd w:val="clear" w:color="auto" w:fill="FFFFFF"/>
        <w:tabs>
          <w:tab w:val="left" w:pos="3706"/>
        </w:tabs>
        <w:suppressAutoHyphens w:val="0"/>
        <w:spacing w:line="293" w:lineRule="atLeast"/>
        <w:jc w:val="both"/>
        <w:textAlignment w:val="baseline"/>
        <w:rPr>
          <w:rFonts w:ascii="Arial Narrow" w:eastAsia="Arial Narrow" w:hAnsi="Arial Narrow" w:cs="Arial"/>
          <w:b/>
          <w:bCs/>
        </w:rPr>
      </w:pPr>
      <w:r w:rsidRPr="001A1776">
        <w:rPr>
          <w:rFonts w:ascii="Arial Narrow" w:eastAsia="Arial Narrow" w:hAnsi="Arial Narrow" w:cs="Arial"/>
          <w:b/>
          <w:bCs/>
        </w:rPr>
        <w:t>ORGANISMO   :   CÉLULA</w:t>
      </w:r>
    </w:p>
    <w:p w:rsidR="00FD6D8D" w:rsidRPr="001A1776" w:rsidRDefault="00FD6D8D" w:rsidP="005F3D39">
      <w:pPr>
        <w:pStyle w:val="Prrafodelista"/>
        <w:widowControl/>
        <w:shd w:val="clear" w:color="auto" w:fill="FFFFFF"/>
        <w:tabs>
          <w:tab w:val="left" w:pos="3706"/>
        </w:tabs>
        <w:suppressAutoHyphens w:val="0"/>
        <w:spacing w:line="293" w:lineRule="atLeast"/>
        <w:jc w:val="both"/>
        <w:textAlignment w:val="baseline"/>
        <w:rPr>
          <w:rFonts w:ascii="Arial Narrow" w:eastAsia="Arial Narrow" w:hAnsi="Arial Narrow" w:cs="Arial"/>
          <w:bCs/>
        </w:rPr>
      </w:pPr>
    </w:p>
    <w:p w:rsidR="003F15A8" w:rsidRPr="001A1776" w:rsidRDefault="006B5A25" w:rsidP="005F3D39">
      <w:pPr>
        <w:pStyle w:val="Prrafodelista"/>
        <w:widowControl/>
        <w:shd w:val="clear" w:color="auto" w:fill="FFFFFF"/>
        <w:tabs>
          <w:tab w:val="left" w:pos="3706"/>
        </w:tabs>
        <w:suppressAutoHyphens w:val="0"/>
        <w:spacing w:line="293" w:lineRule="atLeast"/>
        <w:jc w:val="both"/>
        <w:textAlignment w:val="baseline"/>
        <w:rPr>
          <w:rFonts w:ascii="Arial Narrow" w:eastAsia="Arial Narrow" w:hAnsi="Arial Narrow" w:cs="Arial"/>
          <w:bCs/>
        </w:rPr>
      </w:pPr>
      <w:r w:rsidRPr="001A1776">
        <w:rPr>
          <w:rFonts w:ascii="Arial Narrow" w:eastAsia="Arial Narrow" w:hAnsi="Arial Narrow" w:cs="Arial"/>
          <w:bCs/>
        </w:rPr>
        <w:t>Sustancia   :   átomo</w:t>
      </w:r>
    </w:p>
    <w:p w:rsidR="006B5A25" w:rsidRPr="001A1776" w:rsidRDefault="006B5A25" w:rsidP="005F3D39">
      <w:pPr>
        <w:pStyle w:val="Prrafodelista"/>
        <w:widowControl/>
        <w:shd w:val="clear" w:color="auto" w:fill="FFFFFF"/>
        <w:tabs>
          <w:tab w:val="left" w:pos="3706"/>
        </w:tabs>
        <w:suppressAutoHyphens w:val="0"/>
        <w:spacing w:line="293" w:lineRule="atLeast"/>
        <w:jc w:val="both"/>
        <w:textAlignment w:val="baseline"/>
        <w:rPr>
          <w:rFonts w:ascii="Arial Narrow" w:eastAsia="Arial Narrow" w:hAnsi="Arial Narrow" w:cs="Arial"/>
          <w:bCs/>
        </w:rPr>
      </w:pPr>
      <w:r w:rsidRPr="001A1776">
        <w:rPr>
          <w:rFonts w:ascii="Arial Narrow" w:eastAsia="Arial Narrow" w:hAnsi="Arial Narrow" w:cs="Arial"/>
          <w:bCs/>
        </w:rPr>
        <w:t>Gremio   :   feligrés</w:t>
      </w:r>
    </w:p>
    <w:p w:rsidR="006B5A25" w:rsidRPr="001A1776" w:rsidRDefault="006B5A25" w:rsidP="005F3D39">
      <w:pPr>
        <w:pStyle w:val="Prrafodelista"/>
        <w:widowControl/>
        <w:shd w:val="clear" w:color="auto" w:fill="FFFFFF"/>
        <w:tabs>
          <w:tab w:val="left" w:pos="3706"/>
        </w:tabs>
        <w:suppressAutoHyphens w:val="0"/>
        <w:spacing w:line="293" w:lineRule="atLeast"/>
        <w:jc w:val="both"/>
        <w:textAlignment w:val="baseline"/>
        <w:rPr>
          <w:rFonts w:ascii="Arial Narrow" w:eastAsia="Arial Narrow" w:hAnsi="Arial Narrow" w:cs="Arial"/>
          <w:bCs/>
        </w:rPr>
      </w:pPr>
      <w:r w:rsidRPr="001A1776">
        <w:rPr>
          <w:rFonts w:ascii="Arial Narrow" w:eastAsia="Arial Narrow" w:hAnsi="Arial Narrow" w:cs="Arial"/>
          <w:bCs/>
        </w:rPr>
        <w:t>Incendio   :   chispa</w:t>
      </w:r>
    </w:p>
    <w:p w:rsidR="006B5A25" w:rsidRPr="001A1776" w:rsidRDefault="006B5A25" w:rsidP="005F3D39">
      <w:pPr>
        <w:pStyle w:val="Prrafodelista"/>
        <w:widowControl/>
        <w:shd w:val="clear" w:color="auto" w:fill="FFFFFF"/>
        <w:tabs>
          <w:tab w:val="left" w:pos="3706"/>
        </w:tabs>
        <w:suppressAutoHyphens w:val="0"/>
        <w:spacing w:line="293" w:lineRule="atLeast"/>
        <w:jc w:val="both"/>
        <w:textAlignment w:val="baseline"/>
        <w:rPr>
          <w:rFonts w:ascii="Arial Narrow" w:eastAsia="Arial Narrow" w:hAnsi="Arial Narrow" w:cs="Arial"/>
          <w:bCs/>
        </w:rPr>
      </w:pPr>
      <w:r w:rsidRPr="001A1776">
        <w:rPr>
          <w:rFonts w:ascii="Arial Narrow" w:eastAsia="Arial Narrow" w:hAnsi="Arial Narrow" w:cs="Arial"/>
          <w:bCs/>
        </w:rPr>
        <w:t>Creación   :   ingenio</w:t>
      </w:r>
    </w:p>
    <w:p w:rsidR="006B5A25" w:rsidRPr="001A1776" w:rsidRDefault="006B5A25" w:rsidP="005F3D39">
      <w:pPr>
        <w:pStyle w:val="Prrafodelista"/>
        <w:widowControl/>
        <w:shd w:val="clear" w:color="auto" w:fill="FFFFFF"/>
        <w:tabs>
          <w:tab w:val="left" w:pos="3706"/>
        </w:tabs>
        <w:suppressAutoHyphens w:val="0"/>
        <w:spacing w:line="293" w:lineRule="atLeast"/>
        <w:jc w:val="both"/>
        <w:textAlignment w:val="baseline"/>
        <w:rPr>
          <w:rFonts w:ascii="Arial Narrow" w:eastAsia="Arial Narrow" w:hAnsi="Arial Narrow" w:cs="Arial"/>
          <w:bCs/>
        </w:rPr>
      </w:pPr>
      <w:r w:rsidRPr="001A1776">
        <w:rPr>
          <w:rFonts w:ascii="Arial Narrow" w:eastAsia="Arial Narrow" w:hAnsi="Arial Narrow" w:cs="Arial"/>
          <w:bCs/>
        </w:rPr>
        <w:t>Sociedad   :   familia</w:t>
      </w:r>
    </w:p>
    <w:p w:rsidR="006B5A25" w:rsidRPr="001A1776" w:rsidRDefault="006B5A25" w:rsidP="005F3D39">
      <w:pPr>
        <w:pStyle w:val="Prrafodelista"/>
        <w:widowControl/>
        <w:shd w:val="clear" w:color="auto" w:fill="FFFFFF"/>
        <w:tabs>
          <w:tab w:val="left" w:pos="3706"/>
        </w:tabs>
        <w:suppressAutoHyphens w:val="0"/>
        <w:spacing w:line="293" w:lineRule="atLeast"/>
        <w:jc w:val="both"/>
        <w:textAlignment w:val="baseline"/>
        <w:rPr>
          <w:rFonts w:ascii="Arial Narrow" w:eastAsia="Arial Narrow" w:hAnsi="Arial Narrow" w:cs="Arial"/>
          <w:bCs/>
        </w:rPr>
      </w:pPr>
    </w:p>
    <w:p w:rsidR="003F15A8" w:rsidRPr="001A1776" w:rsidRDefault="003F15A8" w:rsidP="005F3D39">
      <w:pPr>
        <w:pStyle w:val="Prrafodelista"/>
        <w:widowControl/>
        <w:shd w:val="clear" w:color="auto" w:fill="FFFFFF"/>
        <w:tabs>
          <w:tab w:val="left" w:pos="3706"/>
        </w:tabs>
        <w:suppressAutoHyphens w:val="0"/>
        <w:spacing w:line="293" w:lineRule="atLeast"/>
        <w:jc w:val="both"/>
        <w:textAlignment w:val="baseline"/>
        <w:rPr>
          <w:rFonts w:ascii="Arial Narrow" w:eastAsia="Arial Narrow" w:hAnsi="Arial Narrow" w:cs="Arial"/>
          <w:b/>
          <w:bCs/>
        </w:rPr>
      </w:pPr>
      <w:proofErr w:type="gramStart"/>
      <w:r w:rsidRPr="001A1776">
        <w:rPr>
          <w:rFonts w:ascii="Arial Narrow" w:eastAsia="Arial Narrow" w:hAnsi="Arial Narrow" w:cs="Arial"/>
          <w:b/>
          <w:bCs/>
        </w:rPr>
        <w:t>ETAPA  :</w:t>
      </w:r>
      <w:proofErr w:type="gramEnd"/>
      <w:r w:rsidRPr="001A1776">
        <w:rPr>
          <w:rFonts w:ascii="Arial Narrow" w:eastAsia="Arial Narrow" w:hAnsi="Arial Narrow" w:cs="Arial"/>
          <w:b/>
          <w:bCs/>
        </w:rPr>
        <w:t xml:space="preserve">  HISTORIA</w:t>
      </w:r>
    </w:p>
    <w:p w:rsidR="003F15A8" w:rsidRPr="001A1776" w:rsidRDefault="003F15A8" w:rsidP="005F3D39">
      <w:pPr>
        <w:pStyle w:val="Prrafodelista"/>
        <w:widowControl/>
        <w:shd w:val="clear" w:color="auto" w:fill="FFFFFF"/>
        <w:tabs>
          <w:tab w:val="left" w:pos="3706"/>
        </w:tabs>
        <w:suppressAutoHyphens w:val="0"/>
        <w:spacing w:line="293" w:lineRule="atLeast"/>
        <w:jc w:val="both"/>
        <w:textAlignment w:val="baseline"/>
        <w:rPr>
          <w:rFonts w:ascii="Arial Narrow" w:eastAsia="Arial Narrow" w:hAnsi="Arial Narrow" w:cs="Arial"/>
          <w:bCs/>
        </w:rPr>
      </w:pPr>
    </w:p>
    <w:p w:rsidR="003F15A8" w:rsidRPr="001A1776" w:rsidRDefault="003F15A8" w:rsidP="005F3D39">
      <w:pPr>
        <w:pStyle w:val="Prrafodelista"/>
        <w:widowControl/>
        <w:shd w:val="clear" w:color="auto" w:fill="FFFFFF"/>
        <w:tabs>
          <w:tab w:val="left" w:pos="3706"/>
        </w:tabs>
        <w:suppressAutoHyphens w:val="0"/>
        <w:spacing w:line="293" w:lineRule="atLeast"/>
        <w:jc w:val="both"/>
        <w:textAlignment w:val="baseline"/>
        <w:rPr>
          <w:rFonts w:ascii="Arial Narrow" w:eastAsia="Arial Narrow" w:hAnsi="Arial Narrow" w:cs="Arial"/>
          <w:bCs/>
        </w:rPr>
      </w:pPr>
      <w:r w:rsidRPr="001A1776">
        <w:rPr>
          <w:rFonts w:ascii="Arial Narrow" w:eastAsia="Arial Narrow" w:hAnsi="Arial Narrow" w:cs="Arial"/>
          <w:bCs/>
        </w:rPr>
        <w:t>Suceso  -    vida</w:t>
      </w:r>
    </w:p>
    <w:p w:rsidR="003F15A8" w:rsidRPr="001A1776" w:rsidRDefault="003F15A8" w:rsidP="005F3D39">
      <w:pPr>
        <w:pStyle w:val="Prrafodelista"/>
        <w:widowControl/>
        <w:shd w:val="clear" w:color="auto" w:fill="FFFFFF"/>
        <w:tabs>
          <w:tab w:val="left" w:pos="3706"/>
        </w:tabs>
        <w:suppressAutoHyphens w:val="0"/>
        <w:spacing w:line="293" w:lineRule="atLeast"/>
        <w:jc w:val="both"/>
        <w:textAlignment w:val="baseline"/>
        <w:rPr>
          <w:rFonts w:ascii="Arial Narrow" w:eastAsia="Arial Narrow" w:hAnsi="Arial Narrow" w:cs="Arial"/>
          <w:bCs/>
        </w:rPr>
      </w:pPr>
      <w:r w:rsidRPr="001A1776">
        <w:rPr>
          <w:rFonts w:ascii="Arial Narrow" w:eastAsia="Arial Narrow" w:hAnsi="Arial Narrow" w:cs="Arial"/>
          <w:bCs/>
        </w:rPr>
        <w:t>Día   -   semana</w:t>
      </w:r>
    </w:p>
    <w:p w:rsidR="003F15A8" w:rsidRPr="001A1776" w:rsidRDefault="003F15A8" w:rsidP="005F3D39">
      <w:pPr>
        <w:pStyle w:val="Prrafodelista"/>
        <w:widowControl/>
        <w:shd w:val="clear" w:color="auto" w:fill="FFFFFF"/>
        <w:tabs>
          <w:tab w:val="left" w:pos="3706"/>
        </w:tabs>
        <w:suppressAutoHyphens w:val="0"/>
        <w:spacing w:line="293" w:lineRule="atLeast"/>
        <w:jc w:val="both"/>
        <w:textAlignment w:val="baseline"/>
        <w:rPr>
          <w:rFonts w:ascii="Arial Narrow" w:eastAsia="Arial Narrow" w:hAnsi="Arial Narrow" w:cs="Arial"/>
          <w:bCs/>
        </w:rPr>
      </w:pPr>
      <w:r w:rsidRPr="001A1776">
        <w:rPr>
          <w:rFonts w:ascii="Arial Narrow" w:eastAsia="Arial Narrow" w:hAnsi="Arial Narrow" w:cs="Arial"/>
          <w:bCs/>
        </w:rPr>
        <w:t>Escena   -   teatro</w:t>
      </w:r>
    </w:p>
    <w:p w:rsidR="003F15A8" w:rsidRPr="001A1776" w:rsidRDefault="003F15A8" w:rsidP="005F3D39">
      <w:pPr>
        <w:pStyle w:val="Prrafodelista"/>
        <w:widowControl/>
        <w:shd w:val="clear" w:color="auto" w:fill="FFFFFF"/>
        <w:tabs>
          <w:tab w:val="left" w:pos="3706"/>
        </w:tabs>
        <w:suppressAutoHyphens w:val="0"/>
        <w:spacing w:line="293" w:lineRule="atLeast"/>
        <w:jc w:val="both"/>
        <w:textAlignment w:val="baseline"/>
        <w:rPr>
          <w:rFonts w:ascii="Arial Narrow" w:eastAsia="Arial Narrow" w:hAnsi="Arial Narrow" w:cs="Arial"/>
          <w:bCs/>
        </w:rPr>
      </w:pPr>
      <w:r w:rsidRPr="001A1776">
        <w:rPr>
          <w:rFonts w:ascii="Arial Narrow" w:eastAsia="Arial Narrow" w:hAnsi="Arial Narrow" w:cs="Arial"/>
          <w:bCs/>
        </w:rPr>
        <w:t>Inicio   -   final</w:t>
      </w:r>
    </w:p>
    <w:p w:rsidR="003F15A8" w:rsidRPr="001A1776" w:rsidRDefault="003F15A8" w:rsidP="005F3D39">
      <w:pPr>
        <w:pStyle w:val="Prrafodelista"/>
        <w:widowControl/>
        <w:shd w:val="clear" w:color="auto" w:fill="FFFFFF"/>
        <w:tabs>
          <w:tab w:val="left" w:pos="3706"/>
        </w:tabs>
        <w:suppressAutoHyphens w:val="0"/>
        <w:spacing w:line="293" w:lineRule="atLeast"/>
        <w:jc w:val="both"/>
        <w:textAlignment w:val="baseline"/>
        <w:rPr>
          <w:rFonts w:ascii="Arial Narrow" w:eastAsia="Arial Narrow" w:hAnsi="Arial Narrow" w:cs="Arial"/>
          <w:bCs/>
        </w:rPr>
      </w:pPr>
      <w:r w:rsidRPr="001A1776">
        <w:rPr>
          <w:rFonts w:ascii="Arial Narrow" w:eastAsia="Arial Narrow" w:hAnsi="Arial Narrow" w:cs="Arial"/>
          <w:bCs/>
        </w:rPr>
        <w:t>Método   -   investigación</w:t>
      </w:r>
    </w:p>
    <w:p w:rsidR="00FD6D8D" w:rsidRPr="001A1776" w:rsidRDefault="000C2565" w:rsidP="005F3D39">
      <w:pPr>
        <w:pStyle w:val="Prrafodelista"/>
        <w:widowControl/>
        <w:shd w:val="clear" w:color="auto" w:fill="FFFFFF"/>
        <w:tabs>
          <w:tab w:val="left" w:pos="3706"/>
        </w:tabs>
        <w:suppressAutoHyphens w:val="0"/>
        <w:spacing w:line="293" w:lineRule="atLeast"/>
        <w:jc w:val="both"/>
        <w:textAlignment w:val="baseline"/>
        <w:rPr>
          <w:rFonts w:ascii="Arial Narrow" w:eastAsia="Arial Narrow" w:hAnsi="Arial Narrow" w:cs="Arial"/>
          <w:bCs/>
        </w:rPr>
      </w:pPr>
      <w:r w:rsidRPr="001A1776">
        <w:rPr>
          <w:rFonts w:ascii="Arial Narrow" w:eastAsia="Arial Narrow" w:hAnsi="Arial Narrow" w:cs="Arial"/>
          <w:bCs/>
        </w:rPr>
        <w:br w:type="column"/>
      </w:r>
    </w:p>
    <w:p w:rsidR="00223551" w:rsidRPr="001A1776" w:rsidRDefault="00223551" w:rsidP="005F3D39">
      <w:pPr>
        <w:pStyle w:val="Prrafodelista"/>
        <w:widowControl/>
        <w:shd w:val="clear" w:color="auto" w:fill="FFFFFF"/>
        <w:tabs>
          <w:tab w:val="left" w:pos="3706"/>
        </w:tabs>
        <w:suppressAutoHyphens w:val="0"/>
        <w:spacing w:line="293" w:lineRule="atLeast"/>
        <w:jc w:val="both"/>
        <w:textAlignment w:val="baseline"/>
        <w:rPr>
          <w:rFonts w:ascii="Arial Narrow" w:eastAsia="Arial Narrow" w:hAnsi="Arial Narrow" w:cs="Arial"/>
          <w:b/>
          <w:bCs/>
        </w:rPr>
      </w:pPr>
      <w:r w:rsidRPr="001A1776">
        <w:rPr>
          <w:rFonts w:ascii="Arial Narrow" w:eastAsia="Arial Narrow" w:hAnsi="Arial Narrow" w:cs="Arial"/>
          <w:b/>
          <w:bCs/>
        </w:rPr>
        <w:t>VELOCIDAD   :   ACCIDENTE</w:t>
      </w:r>
    </w:p>
    <w:p w:rsidR="00223551" w:rsidRPr="001A1776" w:rsidRDefault="00223551" w:rsidP="005F3D39">
      <w:pPr>
        <w:pStyle w:val="Prrafodelista"/>
        <w:widowControl/>
        <w:shd w:val="clear" w:color="auto" w:fill="FFFFFF"/>
        <w:tabs>
          <w:tab w:val="left" w:pos="3706"/>
        </w:tabs>
        <w:suppressAutoHyphens w:val="0"/>
        <w:spacing w:line="293" w:lineRule="atLeast"/>
        <w:jc w:val="both"/>
        <w:textAlignment w:val="baseline"/>
        <w:rPr>
          <w:rFonts w:ascii="Arial Narrow" w:eastAsia="Arial Narrow" w:hAnsi="Arial Narrow" w:cs="Arial"/>
          <w:bCs/>
        </w:rPr>
      </w:pPr>
    </w:p>
    <w:p w:rsidR="00223551" w:rsidRPr="001A1776" w:rsidRDefault="00223551" w:rsidP="005F3D39">
      <w:pPr>
        <w:pStyle w:val="Prrafodelista"/>
        <w:widowControl/>
        <w:shd w:val="clear" w:color="auto" w:fill="FFFFFF"/>
        <w:tabs>
          <w:tab w:val="left" w:pos="3706"/>
        </w:tabs>
        <w:suppressAutoHyphens w:val="0"/>
        <w:spacing w:line="293" w:lineRule="atLeast"/>
        <w:jc w:val="both"/>
        <w:textAlignment w:val="baseline"/>
        <w:rPr>
          <w:rFonts w:ascii="Arial Narrow" w:eastAsia="Arial Narrow" w:hAnsi="Arial Narrow" w:cs="Arial"/>
          <w:bCs/>
        </w:rPr>
      </w:pPr>
      <w:r w:rsidRPr="001A1776">
        <w:rPr>
          <w:rFonts w:ascii="Arial Narrow" w:eastAsia="Arial Narrow" w:hAnsi="Arial Narrow" w:cs="Arial"/>
          <w:bCs/>
        </w:rPr>
        <w:t>Avalancha   -    nieve</w:t>
      </w:r>
    </w:p>
    <w:p w:rsidR="00223551" w:rsidRPr="001A1776" w:rsidRDefault="00223551" w:rsidP="005F3D39">
      <w:pPr>
        <w:pStyle w:val="Prrafodelista"/>
        <w:widowControl/>
        <w:shd w:val="clear" w:color="auto" w:fill="FFFFFF"/>
        <w:tabs>
          <w:tab w:val="left" w:pos="3706"/>
        </w:tabs>
        <w:suppressAutoHyphens w:val="0"/>
        <w:spacing w:line="293" w:lineRule="atLeast"/>
        <w:jc w:val="both"/>
        <w:textAlignment w:val="baseline"/>
        <w:rPr>
          <w:rFonts w:ascii="Arial Narrow" w:eastAsia="Arial Narrow" w:hAnsi="Arial Narrow" w:cs="Arial"/>
          <w:bCs/>
        </w:rPr>
      </w:pPr>
      <w:r w:rsidRPr="001A1776">
        <w:rPr>
          <w:rFonts w:ascii="Arial Narrow" w:eastAsia="Arial Narrow" w:hAnsi="Arial Narrow" w:cs="Arial"/>
          <w:bCs/>
        </w:rPr>
        <w:t>Dolor   -   enfermedad</w:t>
      </w:r>
    </w:p>
    <w:p w:rsidR="00223551" w:rsidRPr="001A1776" w:rsidRDefault="00223551" w:rsidP="005F3D39">
      <w:pPr>
        <w:pStyle w:val="Prrafodelista"/>
        <w:widowControl/>
        <w:shd w:val="clear" w:color="auto" w:fill="FFFFFF"/>
        <w:tabs>
          <w:tab w:val="left" w:pos="3706"/>
        </w:tabs>
        <w:suppressAutoHyphens w:val="0"/>
        <w:spacing w:line="293" w:lineRule="atLeast"/>
        <w:jc w:val="both"/>
        <w:textAlignment w:val="baseline"/>
        <w:rPr>
          <w:rFonts w:ascii="Arial Narrow" w:eastAsia="Arial Narrow" w:hAnsi="Arial Narrow" w:cs="Arial"/>
          <w:bCs/>
        </w:rPr>
      </w:pPr>
      <w:r w:rsidRPr="001A1776">
        <w:rPr>
          <w:rFonts w:ascii="Arial Narrow" w:eastAsia="Arial Narrow" w:hAnsi="Arial Narrow" w:cs="Arial"/>
          <w:bCs/>
        </w:rPr>
        <w:t>Soledad   -   tristeza</w:t>
      </w:r>
    </w:p>
    <w:p w:rsidR="00223551" w:rsidRPr="001A1776" w:rsidRDefault="00223551" w:rsidP="005F3D39">
      <w:pPr>
        <w:pStyle w:val="Prrafodelista"/>
        <w:widowControl/>
        <w:shd w:val="clear" w:color="auto" w:fill="FFFFFF"/>
        <w:tabs>
          <w:tab w:val="left" w:pos="3706"/>
        </w:tabs>
        <w:suppressAutoHyphens w:val="0"/>
        <w:spacing w:line="293" w:lineRule="atLeast"/>
        <w:jc w:val="both"/>
        <w:textAlignment w:val="baseline"/>
        <w:rPr>
          <w:rFonts w:ascii="Arial Narrow" w:eastAsia="Arial Narrow" w:hAnsi="Arial Narrow" w:cs="Arial"/>
          <w:bCs/>
        </w:rPr>
      </w:pPr>
      <w:r w:rsidRPr="001A1776">
        <w:rPr>
          <w:rFonts w:ascii="Arial Narrow" w:eastAsia="Arial Narrow" w:hAnsi="Arial Narrow" w:cs="Arial"/>
          <w:bCs/>
        </w:rPr>
        <w:t>Lluvia   -   inundación</w:t>
      </w:r>
    </w:p>
    <w:p w:rsidR="00223551" w:rsidRPr="001A1776" w:rsidRDefault="00223551" w:rsidP="005F3D39">
      <w:pPr>
        <w:pStyle w:val="Prrafodelista"/>
        <w:widowControl/>
        <w:shd w:val="clear" w:color="auto" w:fill="FFFFFF"/>
        <w:tabs>
          <w:tab w:val="left" w:pos="3706"/>
        </w:tabs>
        <w:suppressAutoHyphens w:val="0"/>
        <w:spacing w:line="293" w:lineRule="atLeast"/>
        <w:jc w:val="both"/>
        <w:textAlignment w:val="baseline"/>
        <w:rPr>
          <w:rFonts w:ascii="Arial Narrow" w:eastAsia="Arial Narrow" w:hAnsi="Arial Narrow" w:cs="Arial"/>
          <w:bCs/>
        </w:rPr>
      </w:pPr>
      <w:r w:rsidRPr="001A1776">
        <w:rPr>
          <w:rFonts w:ascii="Arial Narrow" w:eastAsia="Arial Narrow" w:hAnsi="Arial Narrow" w:cs="Arial"/>
          <w:bCs/>
        </w:rPr>
        <w:t>Ira   -   odio</w:t>
      </w:r>
    </w:p>
    <w:p w:rsidR="00CF7561" w:rsidRPr="001A1776" w:rsidRDefault="00CF7561" w:rsidP="005F3D39">
      <w:pPr>
        <w:pStyle w:val="Prrafodelista"/>
        <w:widowControl/>
        <w:shd w:val="clear" w:color="auto" w:fill="FFFFFF"/>
        <w:tabs>
          <w:tab w:val="left" w:pos="3706"/>
        </w:tabs>
        <w:suppressAutoHyphens w:val="0"/>
        <w:spacing w:line="293" w:lineRule="atLeast"/>
        <w:jc w:val="both"/>
        <w:textAlignment w:val="baseline"/>
        <w:rPr>
          <w:rFonts w:ascii="Arial Narrow" w:eastAsia="Arial Narrow" w:hAnsi="Arial Narrow" w:cs="Arial"/>
          <w:bCs/>
        </w:rPr>
      </w:pPr>
    </w:p>
    <w:p w:rsidR="008252E4" w:rsidRPr="001A1776" w:rsidRDefault="008252E4" w:rsidP="008252E4">
      <w:pPr>
        <w:pStyle w:val="Prrafodelista"/>
        <w:widowControl/>
        <w:shd w:val="clear" w:color="auto" w:fill="FFFFFF"/>
        <w:tabs>
          <w:tab w:val="left" w:pos="3706"/>
        </w:tabs>
        <w:suppressAutoHyphens w:val="0"/>
        <w:spacing w:line="293" w:lineRule="atLeast"/>
        <w:jc w:val="both"/>
        <w:textAlignment w:val="baseline"/>
        <w:rPr>
          <w:rFonts w:ascii="Arial Narrow" w:eastAsia="Arial Narrow" w:hAnsi="Arial Narrow" w:cs="Arial"/>
          <w:b/>
          <w:bCs/>
        </w:rPr>
      </w:pPr>
      <w:r w:rsidRPr="001A1776">
        <w:rPr>
          <w:rFonts w:ascii="Arial Narrow" w:eastAsia="Arial Narrow" w:hAnsi="Arial Narrow" w:cs="Arial"/>
          <w:b/>
          <w:bCs/>
        </w:rPr>
        <w:t>MELODÍA   :   NOTA</w:t>
      </w:r>
    </w:p>
    <w:p w:rsidR="008252E4" w:rsidRPr="001A1776" w:rsidRDefault="008252E4" w:rsidP="008252E4">
      <w:pPr>
        <w:pStyle w:val="Prrafodelista"/>
        <w:widowControl/>
        <w:shd w:val="clear" w:color="auto" w:fill="FFFFFF"/>
        <w:tabs>
          <w:tab w:val="left" w:pos="3706"/>
        </w:tabs>
        <w:suppressAutoHyphens w:val="0"/>
        <w:spacing w:line="293" w:lineRule="atLeast"/>
        <w:jc w:val="both"/>
        <w:textAlignment w:val="baseline"/>
        <w:rPr>
          <w:rFonts w:ascii="Arial Narrow" w:eastAsia="Arial Narrow" w:hAnsi="Arial Narrow" w:cs="Arial"/>
          <w:bCs/>
        </w:rPr>
      </w:pPr>
    </w:p>
    <w:p w:rsidR="008252E4" w:rsidRPr="001A1776" w:rsidRDefault="008252E4" w:rsidP="008252E4">
      <w:pPr>
        <w:pStyle w:val="Prrafodelista"/>
        <w:widowControl/>
        <w:shd w:val="clear" w:color="auto" w:fill="FFFFFF"/>
        <w:tabs>
          <w:tab w:val="left" w:pos="3706"/>
        </w:tabs>
        <w:suppressAutoHyphens w:val="0"/>
        <w:spacing w:line="293" w:lineRule="atLeast"/>
        <w:jc w:val="both"/>
        <w:textAlignment w:val="baseline"/>
        <w:rPr>
          <w:rFonts w:ascii="Arial Narrow" w:eastAsia="Arial Narrow" w:hAnsi="Arial Narrow" w:cs="Arial"/>
          <w:bCs/>
        </w:rPr>
      </w:pPr>
      <w:r w:rsidRPr="001A1776">
        <w:rPr>
          <w:rFonts w:ascii="Arial Narrow" w:eastAsia="Arial Narrow" w:hAnsi="Arial Narrow" w:cs="Arial"/>
          <w:bCs/>
        </w:rPr>
        <w:t>Geografía   -   terreno</w:t>
      </w:r>
    </w:p>
    <w:p w:rsidR="008252E4" w:rsidRPr="001A1776" w:rsidRDefault="008252E4" w:rsidP="008252E4">
      <w:pPr>
        <w:pStyle w:val="Prrafodelista"/>
        <w:widowControl/>
        <w:shd w:val="clear" w:color="auto" w:fill="FFFFFF"/>
        <w:tabs>
          <w:tab w:val="left" w:pos="3706"/>
        </w:tabs>
        <w:suppressAutoHyphens w:val="0"/>
        <w:spacing w:line="293" w:lineRule="atLeast"/>
        <w:jc w:val="both"/>
        <w:textAlignment w:val="baseline"/>
        <w:rPr>
          <w:rFonts w:ascii="Arial Narrow" w:eastAsia="Arial Narrow" w:hAnsi="Arial Narrow" w:cs="Arial"/>
          <w:bCs/>
        </w:rPr>
      </w:pPr>
      <w:r w:rsidRPr="001A1776">
        <w:rPr>
          <w:rFonts w:ascii="Arial Narrow" w:eastAsia="Arial Narrow" w:hAnsi="Arial Narrow" w:cs="Arial"/>
          <w:bCs/>
        </w:rPr>
        <w:t>Matemática   -   numeral</w:t>
      </w:r>
    </w:p>
    <w:p w:rsidR="008252E4" w:rsidRPr="001A1776" w:rsidRDefault="008252E4" w:rsidP="008252E4">
      <w:pPr>
        <w:pStyle w:val="Prrafodelista"/>
        <w:widowControl/>
        <w:shd w:val="clear" w:color="auto" w:fill="FFFFFF"/>
        <w:tabs>
          <w:tab w:val="left" w:pos="3706"/>
        </w:tabs>
        <w:suppressAutoHyphens w:val="0"/>
        <w:spacing w:line="293" w:lineRule="atLeast"/>
        <w:jc w:val="both"/>
        <w:textAlignment w:val="baseline"/>
        <w:rPr>
          <w:rFonts w:ascii="Arial Narrow" w:eastAsia="Arial Narrow" w:hAnsi="Arial Narrow" w:cs="Arial"/>
          <w:bCs/>
        </w:rPr>
      </w:pPr>
      <w:r w:rsidRPr="001A1776">
        <w:rPr>
          <w:rFonts w:ascii="Arial Narrow" w:eastAsia="Arial Narrow" w:hAnsi="Arial Narrow" w:cs="Arial"/>
          <w:bCs/>
        </w:rPr>
        <w:t>Novela   -   palabra</w:t>
      </w:r>
    </w:p>
    <w:p w:rsidR="008252E4" w:rsidRPr="001A1776" w:rsidRDefault="008252E4" w:rsidP="008252E4">
      <w:pPr>
        <w:pStyle w:val="Prrafodelista"/>
        <w:widowControl/>
        <w:shd w:val="clear" w:color="auto" w:fill="FFFFFF"/>
        <w:tabs>
          <w:tab w:val="left" w:pos="3706"/>
        </w:tabs>
        <w:suppressAutoHyphens w:val="0"/>
        <w:spacing w:line="293" w:lineRule="atLeast"/>
        <w:jc w:val="both"/>
        <w:textAlignment w:val="baseline"/>
        <w:rPr>
          <w:rFonts w:ascii="Arial Narrow" w:eastAsia="Arial Narrow" w:hAnsi="Arial Narrow" w:cs="Arial"/>
          <w:bCs/>
        </w:rPr>
      </w:pPr>
      <w:r w:rsidRPr="001A1776">
        <w:rPr>
          <w:rFonts w:ascii="Arial Narrow" w:eastAsia="Arial Narrow" w:hAnsi="Arial Narrow" w:cs="Arial"/>
          <w:bCs/>
        </w:rPr>
        <w:t>Historia   -   hecho</w:t>
      </w:r>
    </w:p>
    <w:p w:rsidR="008252E4" w:rsidRPr="008252E4" w:rsidRDefault="008252E4" w:rsidP="008252E4">
      <w:pPr>
        <w:pStyle w:val="Prrafodelista"/>
        <w:widowControl/>
        <w:shd w:val="clear" w:color="auto" w:fill="FFFFFF"/>
        <w:tabs>
          <w:tab w:val="left" w:pos="3706"/>
        </w:tabs>
        <w:suppressAutoHyphens w:val="0"/>
        <w:spacing w:line="293" w:lineRule="atLeast"/>
        <w:jc w:val="both"/>
        <w:textAlignment w:val="baseline"/>
        <w:rPr>
          <w:rFonts w:ascii="Arial Narrow" w:eastAsia="Arial Narrow" w:hAnsi="Arial Narrow" w:cs="Arial"/>
          <w:bCs/>
        </w:rPr>
      </w:pPr>
      <w:r w:rsidRPr="001A1776">
        <w:rPr>
          <w:rFonts w:ascii="Arial Narrow" w:eastAsia="Arial Narrow" w:hAnsi="Arial Narrow" w:cs="Arial"/>
          <w:bCs/>
        </w:rPr>
        <w:t>Escultura   -   mármol</w:t>
      </w:r>
    </w:p>
    <w:p w:rsidR="000C2565" w:rsidRDefault="000C2565" w:rsidP="005F3D39">
      <w:pPr>
        <w:pStyle w:val="Prrafodelista"/>
        <w:widowControl/>
        <w:shd w:val="clear" w:color="auto" w:fill="FFFFFF"/>
        <w:tabs>
          <w:tab w:val="left" w:pos="3706"/>
        </w:tabs>
        <w:suppressAutoHyphens w:val="0"/>
        <w:spacing w:line="293" w:lineRule="atLeast"/>
        <w:jc w:val="both"/>
        <w:textAlignment w:val="baseline"/>
        <w:rPr>
          <w:rFonts w:ascii="Arial Narrow" w:eastAsia="Arial Narrow" w:hAnsi="Arial Narrow" w:cs="Arial"/>
          <w:bCs/>
        </w:rPr>
        <w:sectPr w:rsidR="000C2565" w:rsidSect="000C2565">
          <w:type w:val="continuous"/>
          <w:pgSz w:w="11906" w:h="16838"/>
          <w:pgMar w:top="851" w:right="1134" w:bottom="1134" w:left="1134" w:header="720" w:footer="720" w:gutter="0"/>
          <w:cols w:num="2" w:space="720"/>
        </w:sectPr>
      </w:pPr>
    </w:p>
    <w:p w:rsidR="008252E4" w:rsidRDefault="008252E4" w:rsidP="005F3D39">
      <w:pPr>
        <w:pStyle w:val="Prrafodelista"/>
        <w:widowControl/>
        <w:shd w:val="clear" w:color="auto" w:fill="FFFFFF"/>
        <w:tabs>
          <w:tab w:val="left" w:pos="3706"/>
        </w:tabs>
        <w:suppressAutoHyphens w:val="0"/>
        <w:spacing w:line="293" w:lineRule="atLeast"/>
        <w:jc w:val="both"/>
        <w:textAlignment w:val="baseline"/>
        <w:rPr>
          <w:rFonts w:ascii="Arial Narrow" w:eastAsia="Arial Narrow" w:hAnsi="Arial Narrow" w:cs="Arial"/>
          <w:bCs/>
        </w:rPr>
      </w:pPr>
    </w:p>
    <w:p w:rsidR="008252E4" w:rsidRPr="005C6CFD" w:rsidRDefault="008252E4" w:rsidP="005C6CFD">
      <w:pPr>
        <w:pStyle w:val="Prrafodelista"/>
        <w:widowControl/>
        <w:numPr>
          <w:ilvl w:val="0"/>
          <w:numId w:val="20"/>
        </w:numPr>
        <w:shd w:val="clear" w:color="auto" w:fill="FFFFFF"/>
        <w:suppressAutoHyphens w:val="0"/>
        <w:spacing w:line="293" w:lineRule="atLeast"/>
        <w:ind w:left="284" w:hanging="284"/>
        <w:jc w:val="both"/>
        <w:textAlignment w:val="baseline"/>
        <w:rPr>
          <w:rFonts w:ascii="Arial Narrow" w:eastAsia="Arial Narrow" w:hAnsi="Arial Narrow" w:cs="Arial"/>
          <w:b/>
          <w:bCs/>
        </w:rPr>
      </w:pPr>
      <w:r w:rsidRPr="005C6CFD">
        <w:rPr>
          <w:rFonts w:ascii="Arial Narrow" w:eastAsia="Arial Narrow" w:hAnsi="Arial Narrow" w:cs="Arial"/>
          <w:b/>
          <w:bCs/>
        </w:rPr>
        <w:t xml:space="preserve">Lea el siguiente texto y señale el literal que determina cuál es </w:t>
      </w:r>
      <w:r w:rsidR="001A1776">
        <w:rPr>
          <w:rFonts w:ascii="Arial Narrow" w:eastAsia="Arial Narrow" w:hAnsi="Arial Narrow" w:cs="Arial"/>
          <w:b/>
          <w:bCs/>
        </w:rPr>
        <w:t>l</w:t>
      </w:r>
      <w:r w:rsidRPr="005C6CFD">
        <w:rPr>
          <w:rFonts w:ascii="Arial Narrow" w:eastAsia="Arial Narrow" w:hAnsi="Arial Narrow" w:cs="Arial"/>
          <w:b/>
          <w:bCs/>
        </w:rPr>
        <w:t>a tesis.  4 puntos</w:t>
      </w:r>
    </w:p>
    <w:p w:rsidR="008252E4" w:rsidRPr="00F04579" w:rsidRDefault="008252E4" w:rsidP="008252E4">
      <w:pPr>
        <w:widowControl/>
        <w:shd w:val="clear" w:color="auto" w:fill="FFFFFF"/>
        <w:tabs>
          <w:tab w:val="left" w:pos="2216"/>
        </w:tabs>
        <w:suppressAutoHyphens w:val="0"/>
        <w:spacing w:line="293" w:lineRule="atLeast"/>
        <w:jc w:val="both"/>
        <w:textAlignment w:val="baseline"/>
        <w:rPr>
          <w:rFonts w:ascii="Arial Narrow" w:eastAsia="Times New Roman" w:hAnsi="Arial Narrow" w:cs="Arial"/>
          <w:shd w:val="clear" w:color="auto" w:fill="FFFFFF"/>
        </w:rPr>
      </w:pPr>
    </w:p>
    <w:p w:rsidR="008252E4" w:rsidRPr="00F04579" w:rsidRDefault="008252E4" w:rsidP="008252E4">
      <w:pPr>
        <w:pStyle w:val="NormalWeb"/>
        <w:shd w:val="clear" w:color="auto" w:fill="FFFFFF"/>
        <w:spacing w:before="0" w:beforeAutospacing="0" w:after="150" w:afterAutospacing="0"/>
        <w:jc w:val="both"/>
        <w:rPr>
          <w:rFonts w:ascii="Arial Narrow" w:hAnsi="Arial Narrow"/>
        </w:rPr>
      </w:pPr>
      <w:r w:rsidRPr="00F04579">
        <w:rPr>
          <w:rStyle w:val="Textoennegrita"/>
          <w:rFonts w:ascii="Arial Narrow" w:hAnsi="Arial Narrow"/>
          <w:b w:val="0"/>
        </w:rPr>
        <w:t>Un reciente artículo del famoso físico inglés</w:t>
      </w:r>
      <w:r w:rsidRPr="00F04579">
        <w:rPr>
          <w:rStyle w:val="apple-converted-space"/>
          <w:rFonts w:ascii="Arial Narrow" w:hAnsi="Arial Narrow"/>
          <w:bCs/>
        </w:rPr>
        <w:t> </w:t>
      </w:r>
      <w:hyperlink r:id="rId9" w:history="1">
        <w:r w:rsidRPr="00F04579">
          <w:rPr>
            <w:rStyle w:val="Hipervnculo"/>
            <w:rFonts w:ascii="Arial Narrow" w:hAnsi="Arial Narrow"/>
            <w:bCs/>
            <w:color w:val="auto"/>
            <w:u w:val="none"/>
          </w:rPr>
          <w:t xml:space="preserve">Stephen </w:t>
        </w:r>
        <w:proofErr w:type="spellStart"/>
        <w:r w:rsidRPr="00F04579">
          <w:rPr>
            <w:rStyle w:val="Hipervnculo"/>
            <w:rFonts w:ascii="Arial Narrow" w:hAnsi="Arial Narrow"/>
            <w:bCs/>
            <w:color w:val="auto"/>
            <w:u w:val="none"/>
          </w:rPr>
          <w:t>Hawking</w:t>
        </w:r>
        <w:proofErr w:type="spellEnd"/>
      </w:hyperlink>
      <w:r w:rsidRPr="00F04579">
        <w:rPr>
          <w:rStyle w:val="apple-converted-space"/>
          <w:rFonts w:ascii="Arial Narrow" w:hAnsi="Arial Narrow"/>
        </w:rPr>
        <w:t> </w:t>
      </w:r>
      <w:r w:rsidRPr="00F04579">
        <w:rPr>
          <w:rFonts w:ascii="Arial Narrow" w:hAnsi="Arial Narrow"/>
        </w:rPr>
        <w:t>ha cuestionado la naturaleza –e incluso la existencia– de estas grandes regiones cósmicas devoradoras de energía, lo que ha suscitado un polémico debate entre los teóricos.</w:t>
      </w:r>
    </w:p>
    <w:p w:rsidR="008252E4" w:rsidRPr="00F04579" w:rsidRDefault="008252E4" w:rsidP="008252E4">
      <w:pPr>
        <w:pStyle w:val="NormalWeb"/>
        <w:shd w:val="clear" w:color="auto" w:fill="FFFFFF"/>
        <w:spacing w:before="0" w:beforeAutospacing="0" w:after="150" w:afterAutospacing="0"/>
        <w:jc w:val="both"/>
        <w:rPr>
          <w:rFonts w:ascii="Arial Narrow" w:hAnsi="Arial Narrow"/>
        </w:rPr>
      </w:pPr>
      <w:proofErr w:type="spellStart"/>
      <w:r>
        <w:rPr>
          <w:rFonts w:ascii="Arial Narrow" w:hAnsi="Arial Narrow"/>
        </w:rPr>
        <w:t>H</w:t>
      </w:r>
      <w:r w:rsidRPr="00F04579">
        <w:rPr>
          <w:rFonts w:ascii="Arial Narrow" w:hAnsi="Arial Narrow"/>
        </w:rPr>
        <w:t>awking</w:t>
      </w:r>
      <w:proofErr w:type="spellEnd"/>
      <w:r w:rsidRPr="00F04579">
        <w:rPr>
          <w:rFonts w:ascii="Arial Narrow" w:hAnsi="Arial Narrow"/>
        </w:rPr>
        <w:t xml:space="preserve"> no está solo en sus dudas: la física de la Universidad de Carolina del Norte</w:t>
      </w:r>
      <w:r>
        <w:rPr>
          <w:rFonts w:ascii="Arial Narrow" w:hAnsi="Arial Narrow"/>
        </w:rPr>
        <w:t>,</w:t>
      </w:r>
      <w:r w:rsidRPr="00F04579">
        <w:rPr>
          <w:rFonts w:ascii="Arial Narrow" w:hAnsi="Arial Narrow"/>
        </w:rPr>
        <w:t xml:space="preserve"> Laura </w:t>
      </w:r>
      <w:proofErr w:type="spellStart"/>
      <w:r w:rsidRPr="00F04579">
        <w:rPr>
          <w:rFonts w:ascii="Arial Narrow" w:hAnsi="Arial Narrow"/>
        </w:rPr>
        <w:t>Mersini</w:t>
      </w:r>
      <w:proofErr w:type="spellEnd"/>
      <w:r w:rsidRPr="00F04579">
        <w:rPr>
          <w:rFonts w:ascii="Arial Narrow" w:hAnsi="Arial Narrow"/>
        </w:rPr>
        <w:t>-Houghton afirma que, matemáticamente,</w:t>
      </w:r>
      <w:r w:rsidRPr="00F04579">
        <w:rPr>
          <w:rStyle w:val="apple-converted-space"/>
          <w:rFonts w:ascii="Arial Narrow" w:hAnsi="Arial Narrow"/>
          <w:bCs/>
        </w:rPr>
        <w:t> </w:t>
      </w:r>
      <w:r w:rsidRPr="00F04579">
        <w:rPr>
          <w:rStyle w:val="Textoennegrita"/>
          <w:rFonts w:ascii="Arial Narrow" w:hAnsi="Arial Narrow"/>
          <w:b w:val="0"/>
        </w:rPr>
        <w:t>los</w:t>
      </w:r>
      <w:r w:rsidRPr="00F04579">
        <w:rPr>
          <w:rStyle w:val="apple-converted-space"/>
          <w:rFonts w:ascii="Arial Narrow" w:hAnsi="Arial Narrow"/>
          <w:bCs/>
        </w:rPr>
        <w:t> </w:t>
      </w:r>
      <w:hyperlink r:id="rId10" w:history="1">
        <w:r w:rsidRPr="00F04579">
          <w:rPr>
            <w:rStyle w:val="Hipervnculo"/>
            <w:rFonts w:ascii="Arial Narrow" w:hAnsi="Arial Narrow"/>
            <w:bCs/>
            <w:color w:val="auto"/>
            <w:u w:val="none"/>
          </w:rPr>
          <w:t>agujeros negros no existen</w:t>
        </w:r>
      </w:hyperlink>
      <w:r w:rsidRPr="00F04579">
        <w:rPr>
          <w:rStyle w:val="Textoennegrita"/>
          <w:rFonts w:ascii="Arial Narrow" w:hAnsi="Arial Narrow"/>
          <w:b w:val="0"/>
        </w:rPr>
        <w:t>.</w:t>
      </w:r>
      <w:r w:rsidRPr="00F04579">
        <w:rPr>
          <w:rStyle w:val="apple-converted-space"/>
          <w:rFonts w:ascii="Arial Narrow" w:hAnsi="Arial Narrow"/>
        </w:rPr>
        <w:t> </w:t>
      </w:r>
      <w:r w:rsidRPr="00F04579">
        <w:rPr>
          <w:rFonts w:ascii="Arial Narrow" w:hAnsi="Arial Narrow"/>
        </w:rPr>
        <w:t>Según ella, en el mundo real nunca se podría formar uno, pues, a medida que una</w:t>
      </w:r>
      <w:r w:rsidRPr="00F04579">
        <w:rPr>
          <w:rStyle w:val="apple-converted-space"/>
          <w:rFonts w:ascii="Arial Narrow" w:hAnsi="Arial Narrow"/>
        </w:rPr>
        <w:t> </w:t>
      </w:r>
      <w:hyperlink r:id="rId11" w:history="1">
        <w:r w:rsidRPr="00F04579">
          <w:rPr>
            <w:rStyle w:val="Hipervnculo"/>
            <w:rFonts w:ascii="Arial Narrow" w:hAnsi="Arial Narrow"/>
            <w:color w:val="auto"/>
            <w:u w:val="none"/>
          </w:rPr>
          <w:t>estrella</w:t>
        </w:r>
      </w:hyperlink>
      <w:r w:rsidRPr="00F04579">
        <w:rPr>
          <w:rStyle w:val="apple-converted-space"/>
          <w:rFonts w:ascii="Arial Narrow" w:hAnsi="Arial Narrow"/>
        </w:rPr>
        <w:t> </w:t>
      </w:r>
      <w:r w:rsidRPr="00F04579">
        <w:rPr>
          <w:rFonts w:ascii="Arial Narrow" w:hAnsi="Arial Narrow"/>
        </w:rPr>
        <w:t>colapsa se produce la llamada</w:t>
      </w:r>
      <w:r w:rsidRPr="00F04579">
        <w:rPr>
          <w:rStyle w:val="apple-converted-space"/>
          <w:rFonts w:ascii="Arial Narrow" w:hAnsi="Arial Narrow"/>
        </w:rPr>
        <w:t> </w:t>
      </w:r>
      <w:r w:rsidRPr="00F04579">
        <w:rPr>
          <w:rStyle w:val="Textoennegrita"/>
          <w:rFonts w:ascii="Arial Narrow" w:hAnsi="Arial Narrow"/>
          <w:b w:val="0"/>
          <w:i/>
        </w:rPr>
        <w:t xml:space="preserve">evaporación de </w:t>
      </w:r>
      <w:proofErr w:type="spellStart"/>
      <w:r w:rsidRPr="00F04579">
        <w:rPr>
          <w:rStyle w:val="Textoennegrita"/>
          <w:rFonts w:ascii="Arial Narrow" w:hAnsi="Arial Narrow"/>
          <w:b w:val="0"/>
          <w:i/>
        </w:rPr>
        <w:t>Hawking</w:t>
      </w:r>
      <w:proofErr w:type="spellEnd"/>
      <w:r w:rsidRPr="00F04579">
        <w:rPr>
          <w:rStyle w:val="Textoennegrita"/>
          <w:rFonts w:ascii="Arial Narrow" w:hAnsi="Arial Narrow"/>
          <w:b w:val="0"/>
        </w:rPr>
        <w:t>.</w:t>
      </w:r>
    </w:p>
    <w:p w:rsidR="008252E4" w:rsidRPr="00F04579" w:rsidRDefault="008252E4" w:rsidP="008252E4">
      <w:pPr>
        <w:pStyle w:val="NormalWeb"/>
        <w:shd w:val="clear" w:color="auto" w:fill="FFFFFF"/>
        <w:spacing w:before="0" w:beforeAutospacing="0" w:after="150" w:afterAutospacing="0"/>
        <w:jc w:val="both"/>
        <w:rPr>
          <w:rFonts w:ascii="Arial Narrow" w:hAnsi="Arial Narrow"/>
        </w:rPr>
      </w:pPr>
      <w:r w:rsidRPr="00F04579">
        <w:rPr>
          <w:rFonts w:ascii="Arial Narrow" w:hAnsi="Arial Narrow"/>
        </w:rPr>
        <w:t> Durante este proceso</w:t>
      </w:r>
      <w:r>
        <w:rPr>
          <w:rFonts w:ascii="Arial Narrow" w:hAnsi="Arial Narrow"/>
        </w:rPr>
        <w:t xml:space="preserve"> de radiación</w:t>
      </w:r>
      <w:r w:rsidRPr="00F04579">
        <w:rPr>
          <w:rFonts w:ascii="Arial Narrow" w:hAnsi="Arial Narrow"/>
        </w:rPr>
        <w:t xml:space="preserve"> se emite materia. Entonces, afirma </w:t>
      </w:r>
      <w:proofErr w:type="spellStart"/>
      <w:r w:rsidRPr="00F04579">
        <w:rPr>
          <w:rFonts w:ascii="Arial Narrow" w:hAnsi="Arial Narrow"/>
        </w:rPr>
        <w:t>Mersini</w:t>
      </w:r>
      <w:proofErr w:type="spellEnd"/>
      <w:r w:rsidRPr="00F04579">
        <w:rPr>
          <w:rFonts w:ascii="Arial Narrow" w:hAnsi="Arial Narrow"/>
        </w:rPr>
        <w:t>-Houghton, la pérdida de masa durante el colapso es tan salvaje que</w:t>
      </w:r>
      <w:r w:rsidRPr="00F04579">
        <w:rPr>
          <w:rStyle w:val="apple-converted-space"/>
          <w:rFonts w:ascii="Arial Narrow" w:hAnsi="Arial Narrow"/>
        </w:rPr>
        <w:t> </w:t>
      </w:r>
      <w:r w:rsidRPr="00F04579">
        <w:rPr>
          <w:rStyle w:val="Textoennegrita"/>
          <w:rFonts w:ascii="Arial Narrow" w:hAnsi="Arial Narrow"/>
          <w:b w:val="0"/>
        </w:rPr>
        <w:t>nunca queda una cantidad suficiente como para que surja uno de esos objetos oscuros.</w:t>
      </w:r>
      <w:r w:rsidRPr="00F04579">
        <w:rPr>
          <w:rStyle w:val="apple-converted-space"/>
          <w:rFonts w:ascii="Arial Narrow" w:hAnsi="Arial Narrow"/>
        </w:rPr>
        <w:t> </w:t>
      </w:r>
      <w:r w:rsidRPr="00F04579">
        <w:rPr>
          <w:rFonts w:ascii="Arial Narrow" w:hAnsi="Arial Narrow"/>
        </w:rPr>
        <w:t>En su lugar, puede aparecer otro tipo de cuerpo compacto como una estrella de neutrones.</w:t>
      </w:r>
    </w:p>
    <w:p w:rsidR="008252E4" w:rsidRPr="00F04579" w:rsidRDefault="008252E4" w:rsidP="008252E4">
      <w:pPr>
        <w:pStyle w:val="NormalWeb"/>
        <w:shd w:val="clear" w:color="auto" w:fill="FFFFFF"/>
        <w:spacing w:before="0" w:beforeAutospacing="0" w:after="150" w:afterAutospacing="0"/>
        <w:jc w:val="both"/>
        <w:rPr>
          <w:rFonts w:ascii="Arial Narrow" w:hAnsi="Arial Narrow"/>
        </w:rPr>
      </w:pPr>
      <w:r w:rsidRPr="00F04579">
        <w:rPr>
          <w:rFonts w:ascii="Arial Narrow" w:hAnsi="Arial Narrow"/>
        </w:rPr>
        <w:lastRenderedPageBreak/>
        <w:t>Entonces,</w:t>
      </w:r>
      <w:r w:rsidRPr="00F04579">
        <w:rPr>
          <w:rStyle w:val="apple-converted-space"/>
          <w:rFonts w:ascii="Arial Narrow" w:hAnsi="Arial Narrow"/>
          <w:bCs/>
        </w:rPr>
        <w:t> </w:t>
      </w:r>
      <w:r w:rsidRPr="00F04579">
        <w:rPr>
          <w:rStyle w:val="Textoennegrita"/>
          <w:rFonts w:ascii="Arial Narrow" w:hAnsi="Arial Narrow"/>
          <w:b w:val="0"/>
        </w:rPr>
        <w:t>¿</w:t>
      </w:r>
      <w:r>
        <w:rPr>
          <w:rStyle w:val="Textoennegrita"/>
          <w:rFonts w:ascii="Arial Narrow" w:hAnsi="Arial Narrow"/>
          <w:b w:val="0"/>
        </w:rPr>
        <w:t>no hay certezas</w:t>
      </w:r>
      <w:r w:rsidRPr="00F04579">
        <w:rPr>
          <w:rStyle w:val="Textoennegrita"/>
          <w:rFonts w:ascii="Arial Narrow" w:hAnsi="Arial Narrow"/>
          <w:b w:val="0"/>
        </w:rPr>
        <w:t xml:space="preserve">? Leyendo a fondo el artículo de </w:t>
      </w:r>
      <w:proofErr w:type="spellStart"/>
      <w:r w:rsidRPr="00F04579">
        <w:rPr>
          <w:rStyle w:val="Textoennegrita"/>
          <w:rFonts w:ascii="Arial Narrow" w:hAnsi="Arial Narrow"/>
          <w:b w:val="0"/>
        </w:rPr>
        <w:t>Hawking</w:t>
      </w:r>
      <w:proofErr w:type="spellEnd"/>
      <w:r w:rsidRPr="00F04579">
        <w:rPr>
          <w:rStyle w:val="Textoennegrita"/>
          <w:rFonts w:ascii="Arial Narrow" w:hAnsi="Arial Narrow"/>
          <w:b w:val="0"/>
        </w:rPr>
        <w:t>, lo que el famoso físico inglés decía es que “no los hay en el sentido de regímenes de los cuales la</w:t>
      </w:r>
      <w:hyperlink r:id="rId12" w:history="1">
        <w:r w:rsidRPr="00F04579">
          <w:rPr>
            <w:rStyle w:val="apple-converted-space"/>
            <w:rFonts w:ascii="Arial Narrow" w:hAnsi="Arial Narrow"/>
            <w:bCs/>
          </w:rPr>
          <w:t> </w:t>
        </w:r>
        <w:r w:rsidRPr="00F04579">
          <w:rPr>
            <w:rStyle w:val="Hipervnculo"/>
            <w:rFonts w:ascii="Arial Narrow" w:hAnsi="Arial Narrow"/>
            <w:bCs/>
            <w:color w:val="auto"/>
            <w:u w:val="none"/>
          </w:rPr>
          <w:t>luz</w:t>
        </w:r>
        <w:r w:rsidRPr="00F04579">
          <w:rPr>
            <w:rStyle w:val="apple-converted-space"/>
            <w:rFonts w:ascii="Arial Narrow" w:hAnsi="Arial Narrow"/>
            <w:bCs/>
          </w:rPr>
          <w:t> </w:t>
        </w:r>
      </w:hyperlink>
      <w:r w:rsidRPr="00F04579">
        <w:rPr>
          <w:rStyle w:val="Textoennegrita"/>
          <w:rFonts w:ascii="Arial Narrow" w:hAnsi="Arial Narrow"/>
          <w:b w:val="0"/>
        </w:rPr>
        <w:t>no puede escapar hasta el infinito.</w:t>
      </w:r>
      <w:r w:rsidRPr="00F04579">
        <w:rPr>
          <w:rStyle w:val="apple-converted-space"/>
          <w:rFonts w:ascii="Arial Narrow" w:hAnsi="Arial Narrow"/>
        </w:rPr>
        <w:t> </w:t>
      </w:r>
      <w:r w:rsidRPr="00F04579">
        <w:rPr>
          <w:rFonts w:ascii="Arial Narrow" w:hAnsi="Arial Narrow"/>
        </w:rPr>
        <w:t xml:space="preserve">Hay, sin embargo, horizontes aparentes que persisten a lo largo de un periodo de tiempo”. Su teoría incide en lo que realmente define la esencia de un agujero negro: ¿es verdad que ninguna partícula que penetre en su interior, ni siquiera la luz, puede escapar de sus garras?  De confirmarse las sospechas de </w:t>
      </w:r>
      <w:proofErr w:type="spellStart"/>
      <w:r w:rsidRPr="00F04579">
        <w:rPr>
          <w:rFonts w:ascii="Arial Narrow" w:hAnsi="Arial Narrow"/>
        </w:rPr>
        <w:t>Hawking</w:t>
      </w:r>
      <w:proofErr w:type="spellEnd"/>
      <w:r w:rsidRPr="00F04579">
        <w:rPr>
          <w:rFonts w:ascii="Arial Narrow" w:hAnsi="Arial Narrow"/>
        </w:rPr>
        <w:t xml:space="preserve"> ¿habrá que reformular el concepto de los agujeros negros y con él los cimientos de la física teórica? El tiempo lo dirá.</w:t>
      </w:r>
    </w:p>
    <w:p w:rsidR="008252E4" w:rsidRDefault="008252E4" w:rsidP="008252E4">
      <w:pPr>
        <w:widowControl/>
        <w:shd w:val="clear" w:color="auto" w:fill="FFFFFF"/>
        <w:tabs>
          <w:tab w:val="left" w:pos="2216"/>
        </w:tabs>
        <w:suppressAutoHyphens w:val="0"/>
        <w:spacing w:line="293" w:lineRule="atLeast"/>
        <w:jc w:val="both"/>
        <w:textAlignment w:val="baseline"/>
        <w:rPr>
          <w:rFonts w:ascii="Arial Narrow" w:eastAsia="Times New Roman" w:hAnsi="Arial Narrow" w:cs="Arial"/>
          <w:shd w:val="clear" w:color="auto" w:fill="FFFFFF"/>
          <w:lang w:val="es-ES"/>
        </w:rPr>
      </w:pPr>
    </w:p>
    <w:p w:rsidR="008252E4" w:rsidRPr="001F5BB0" w:rsidRDefault="008252E4" w:rsidP="005C6CFD">
      <w:pPr>
        <w:pStyle w:val="Prrafodelista"/>
        <w:widowControl/>
        <w:numPr>
          <w:ilvl w:val="0"/>
          <w:numId w:val="30"/>
        </w:numPr>
        <w:shd w:val="clear" w:color="auto" w:fill="FFFFFF"/>
        <w:tabs>
          <w:tab w:val="left" w:pos="2216"/>
        </w:tabs>
        <w:suppressAutoHyphens w:val="0"/>
        <w:spacing w:line="293" w:lineRule="atLeast"/>
        <w:jc w:val="both"/>
        <w:textAlignment w:val="baseline"/>
        <w:rPr>
          <w:rFonts w:ascii="Arial Narrow" w:eastAsia="Times New Roman" w:hAnsi="Arial Narrow" w:cs="Arial"/>
          <w:shd w:val="clear" w:color="auto" w:fill="FFFFFF"/>
          <w:lang w:val="es-ES"/>
        </w:rPr>
      </w:pPr>
      <w:r w:rsidRPr="001F5BB0">
        <w:rPr>
          <w:rFonts w:ascii="Arial Narrow" w:eastAsia="Times New Roman" w:hAnsi="Arial Narrow" w:cs="Arial"/>
          <w:shd w:val="clear" w:color="auto" w:fill="FFFFFF"/>
          <w:lang w:val="es-ES"/>
        </w:rPr>
        <w:t>La existencia de los agujeros negros está cuestionada.</w:t>
      </w:r>
    </w:p>
    <w:p w:rsidR="008252E4" w:rsidRPr="005C6CFD" w:rsidRDefault="008252E4" w:rsidP="005C6CFD">
      <w:pPr>
        <w:pStyle w:val="Prrafodelista"/>
        <w:widowControl/>
        <w:numPr>
          <w:ilvl w:val="0"/>
          <w:numId w:val="30"/>
        </w:numPr>
        <w:shd w:val="clear" w:color="auto" w:fill="FFFFFF"/>
        <w:tabs>
          <w:tab w:val="left" w:pos="2216"/>
        </w:tabs>
        <w:suppressAutoHyphens w:val="0"/>
        <w:spacing w:line="293" w:lineRule="atLeast"/>
        <w:jc w:val="both"/>
        <w:textAlignment w:val="baseline"/>
        <w:rPr>
          <w:rFonts w:ascii="Arial Narrow" w:eastAsia="Times New Roman" w:hAnsi="Arial Narrow" w:cs="Arial"/>
          <w:shd w:val="clear" w:color="auto" w:fill="FFFFFF"/>
          <w:lang w:val="es-ES"/>
        </w:rPr>
      </w:pPr>
      <w:r w:rsidRPr="005C6CFD">
        <w:rPr>
          <w:rFonts w:ascii="Arial Narrow" w:eastAsia="Times New Roman" w:hAnsi="Arial Narrow" w:cs="Arial"/>
          <w:shd w:val="clear" w:color="auto" w:fill="FFFFFF"/>
          <w:lang w:val="es-ES"/>
        </w:rPr>
        <w:t xml:space="preserve">Los agujeros negros sufren lo que se llama evaporación </w:t>
      </w:r>
      <w:proofErr w:type="spellStart"/>
      <w:r w:rsidRPr="005C6CFD">
        <w:rPr>
          <w:rFonts w:ascii="Arial Narrow" w:eastAsia="Times New Roman" w:hAnsi="Arial Narrow" w:cs="Arial"/>
          <w:shd w:val="clear" w:color="auto" w:fill="FFFFFF"/>
          <w:lang w:val="es-ES"/>
        </w:rPr>
        <w:t>Hawking</w:t>
      </w:r>
      <w:proofErr w:type="spellEnd"/>
      <w:r w:rsidRPr="005C6CFD">
        <w:rPr>
          <w:rFonts w:ascii="Arial Narrow" w:eastAsia="Times New Roman" w:hAnsi="Arial Narrow" w:cs="Arial"/>
          <w:shd w:val="clear" w:color="auto" w:fill="FFFFFF"/>
          <w:lang w:val="es-ES"/>
        </w:rPr>
        <w:t>.</w:t>
      </w:r>
    </w:p>
    <w:p w:rsidR="008252E4" w:rsidRPr="005C6CFD" w:rsidRDefault="008252E4" w:rsidP="005C6CFD">
      <w:pPr>
        <w:pStyle w:val="Prrafodelista"/>
        <w:widowControl/>
        <w:numPr>
          <w:ilvl w:val="0"/>
          <w:numId w:val="30"/>
        </w:numPr>
        <w:shd w:val="clear" w:color="auto" w:fill="FFFFFF"/>
        <w:tabs>
          <w:tab w:val="left" w:pos="2216"/>
        </w:tabs>
        <w:suppressAutoHyphens w:val="0"/>
        <w:spacing w:line="293" w:lineRule="atLeast"/>
        <w:jc w:val="both"/>
        <w:textAlignment w:val="baseline"/>
        <w:rPr>
          <w:rFonts w:ascii="Arial Narrow" w:eastAsia="Times New Roman" w:hAnsi="Arial Narrow" w:cs="Arial"/>
          <w:shd w:val="clear" w:color="auto" w:fill="FFFFFF"/>
          <w:lang w:val="es-ES"/>
        </w:rPr>
      </w:pPr>
      <w:r w:rsidRPr="005C6CFD">
        <w:rPr>
          <w:rFonts w:ascii="Arial Narrow" w:eastAsia="Times New Roman" w:hAnsi="Arial Narrow" w:cs="Arial"/>
          <w:shd w:val="clear" w:color="auto" w:fill="FFFFFF"/>
          <w:lang w:val="es-ES"/>
        </w:rPr>
        <w:t>¿Habrá que reformular el concepto de los agujeros negros?</w:t>
      </w:r>
    </w:p>
    <w:p w:rsidR="008252E4" w:rsidRPr="005C6CFD" w:rsidRDefault="008252E4" w:rsidP="005C6CFD">
      <w:pPr>
        <w:pStyle w:val="Prrafodelista"/>
        <w:widowControl/>
        <w:numPr>
          <w:ilvl w:val="0"/>
          <w:numId w:val="30"/>
        </w:numPr>
        <w:shd w:val="clear" w:color="auto" w:fill="FFFFFF"/>
        <w:tabs>
          <w:tab w:val="left" w:pos="2216"/>
        </w:tabs>
        <w:suppressAutoHyphens w:val="0"/>
        <w:spacing w:line="293" w:lineRule="atLeast"/>
        <w:jc w:val="both"/>
        <w:textAlignment w:val="baseline"/>
        <w:rPr>
          <w:rFonts w:ascii="Arial Narrow" w:eastAsia="Times New Roman" w:hAnsi="Arial Narrow" w:cs="Arial"/>
          <w:shd w:val="clear" w:color="auto" w:fill="FFFFFF"/>
          <w:lang w:val="es-ES"/>
        </w:rPr>
      </w:pPr>
      <w:r w:rsidRPr="005C6CFD">
        <w:rPr>
          <w:rFonts w:ascii="Arial Narrow" w:eastAsia="Times New Roman" w:hAnsi="Arial Narrow" w:cs="Arial"/>
          <w:shd w:val="clear" w:color="auto" w:fill="FFFFFF"/>
          <w:lang w:val="es-ES"/>
        </w:rPr>
        <w:t>Solo el tiempo confirmará o no la existencia de los agujeros negros.</w:t>
      </w:r>
    </w:p>
    <w:p w:rsidR="008252E4" w:rsidRPr="005C6CFD" w:rsidRDefault="008252E4" w:rsidP="005C6CFD">
      <w:pPr>
        <w:pStyle w:val="Prrafodelista"/>
        <w:widowControl/>
        <w:numPr>
          <w:ilvl w:val="0"/>
          <w:numId w:val="30"/>
        </w:numPr>
        <w:shd w:val="clear" w:color="auto" w:fill="FFFFFF"/>
        <w:tabs>
          <w:tab w:val="left" w:pos="2216"/>
        </w:tabs>
        <w:suppressAutoHyphens w:val="0"/>
        <w:spacing w:line="293" w:lineRule="atLeast"/>
        <w:jc w:val="both"/>
        <w:textAlignment w:val="baseline"/>
        <w:rPr>
          <w:rFonts w:ascii="Arial Narrow" w:eastAsia="Times New Roman" w:hAnsi="Arial Narrow" w:cs="Arial"/>
          <w:shd w:val="clear" w:color="auto" w:fill="FFFFFF"/>
          <w:lang w:val="es-ES"/>
        </w:rPr>
      </w:pPr>
      <w:r w:rsidRPr="005C6CFD">
        <w:rPr>
          <w:rFonts w:ascii="Arial Narrow" w:eastAsia="Times New Roman" w:hAnsi="Arial Narrow" w:cs="Arial"/>
          <w:shd w:val="clear" w:color="auto" w:fill="FFFFFF"/>
          <w:lang w:val="es-ES"/>
        </w:rPr>
        <w:t xml:space="preserve">La física Laura </w:t>
      </w:r>
      <w:proofErr w:type="spellStart"/>
      <w:r w:rsidRPr="005C6CFD">
        <w:rPr>
          <w:rFonts w:ascii="Arial Narrow" w:eastAsia="Times New Roman" w:hAnsi="Arial Narrow" w:cs="Arial"/>
          <w:shd w:val="clear" w:color="auto" w:fill="FFFFFF"/>
          <w:lang w:val="es-ES"/>
        </w:rPr>
        <w:t>Mersini</w:t>
      </w:r>
      <w:proofErr w:type="spellEnd"/>
      <w:r w:rsidRPr="005C6CFD">
        <w:rPr>
          <w:rFonts w:ascii="Arial Narrow" w:eastAsia="Times New Roman" w:hAnsi="Arial Narrow" w:cs="Arial"/>
          <w:shd w:val="clear" w:color="auto" w:fill="FFFFFF"/>
          <w:lang w:val="es-ES"/>
        </w:rPr>
        <w:t xml:space="preserve"> sostiene que los agujeros negros no existen.</w:t>
      </w:r>
    </w:p>
    <w:p w:rsidR="008252E4" w:rsidRDefault="008252E4" w:rsidP="008252E4">
      <w:pPr>
        <w:widowControl/>
        <w:shd w:val="clear" w:color="auto" w:fill="FFFFFF"/>
        <w:tabs>
          <w:tab w:val="left" w:pos="2216"/>
        </w:tabs>
        <w:suppressAutoHyphens w:val="0"/>
        <w:spacing w:line="293" w:lineRule="atLeast"/>
        <w:jc w:val="both"/>
        <w:textAlignment w:val="baseline"/>
        <w:rPr>
          <w:rFonts w:ascii="Arial Narrow" w:eastAsia="Times New Roman" w:hAnsi="Arial Narrow" w:cs="Arial"/>
          <w:shd w:val="clear" w:color="auto" w:fill="FFFFFF"/>
          <w:lang w:val="es-ES"/>
        </w:rPr>
      </w:pPr>
    </w:p>
    <w:p w:rsidR="008252E4" w:rsidRDefault="008252E4" w:rsidP="008252E4">
      <w:pPr>
        <w:widowControl/>
        <w:shd w:val="clear" w:color="auto" w:fill="FFFFFF"/>
        <w:tabs>
          <w:tab w:val="left" w:pos="2216"/>
        </w:tabs>
        <w:suppressAutoHyphens w:val="0"/>
        <w:spacing w:line="293" w:lineRule="atLeast"/>
        <w:jc w:val="both"/>
        <w:textAlignment w:val="baseline"/>
        <w:rPr>
          <w:rFonts w:ascii="Arial Narrow" w:eastAsia="Times New Roman" w:hAnsi="Arial Narrow" w:cs="Arial"/>
          <w:shd w:val="clear" w:color="auto" w:fill="FFFFFF"/>
          <w:lang w:val="es-ES"/>
        </w:rPr>
      </w:pPr>
    </w:p>
    <w:p w:rsidR="002A4A3C" w:rsidRPr="005C6CFD" w:rsidRDefault="002A4A3C" w:rsidP="005C6CFD">
      <w:pPr>
        <w:pStyle w:val="Prrafodelista"/>
        <w:widowControl/>
        <w:numPr>
          <w:ilvl w:val="0"/>
          <w:numId w:val="20"/>
        </w:numPr>
        <w:shd w:val="clear" w:color="auto" w:fill="FFFFFF"/>
        <w:suppressAutoHyphens w:val="0"/>
        <w:spacing w:line="293" w:lineRule="atLeast"/>
        <w:ind w:left="284" w:hanging="284"/>
        <w:jc w:val="both"/>
        <w:textAlignment w:val="baseline"/>
        <w:rPr>
          <w:rFonts w:ascii="Arial Narrow" w:eastAsia="Arial Narrow" w:hAnsi="Arial Narrow" w:cs="Arial"/>
          <w:b/>
          <w:bCs/>
        </w:rPr>
      </w:pPr>
      <w:r w:rsidRPr="005C6CFD">
        <w:rPr>
          <w:rFonts w:ascii="Arial Narrow" w:eastAsia="Arial Narrow" w:hAnsi="Arial Narrow" w:cs="Arial"/>
          <w:b/>
          <w:bCs/>
        </w:rPr>
        <w:t xml:space="preserve">Lea la </w:t>
      </w:r>
      <w:r w:rsidR="00864DE1" w:rsidRPr="005C6CFD">
        <w:rPr>
          <w:rFonts w:ascii="Arial Narrow" w:eastAsia="Arial Narrow" w:hAnsi="Arial Narrow" w:cs="Arial"/>
          <w:b/>
          <w:bCs/>
        </w:rPr>
        <w:t xml:space="preserve">proposición </w:t>
      </w:r>
      <w:r w:rsidR="006D4AFE" w:rsidRPr="005C6CFD">
        <w:rPr>
          <w:rFonts w:ascii="Arial Narrow" w:eastAsia="Arial Narrow" w:hAnsi="Arial Narrow" w:cs="Arial"/>
          <w:b/>
          <w:bCs/>
        </w:rPr>
        <w:t xml:space="preserve">inicial </w:t>
      </w:r>
      <w:r w:rsidR="00864DE1" w:rsidRPr="005C6CFD">
        <w:rPr>
          <w:rFonts w:ascii="Arial Narrow" w:eastAsia="Arial Narrow" w:hAnsi="Arial Narrow" w:cs="Arial"/>
          <w:b/>
          <w:bCs/>
        </w:rPr>
        <w:t>y</w:t>
      </w:r>
      <w:r w:rsidRPr="005C6CFD">
        <w:rPr>
          <w:rFonts w:ascii="Arial Narrow" w:eastAsia="Arial Narrow" w:hAnsi="Arial Narrow" w:cs="Arial"/>
          <w:b/>
          <w:bCs/>
        </w:rPr>
        <w:t xml:space="preserve"> luego escoja la </w:t>
      </w:r>
      <w:r w:rsidR="00864DE1" w:rsidRPr="005C6CFD">
        <w:rPr>
          <w:rFonts w:ascii="Arial Narrow" w:eastAsia="Arial Narrow" w:hAnsi="Arial Narrow" w:cs="Arial"/>
          <w:b/>
          <w:bCs/>
        </w:rPr>
        <w:t>opción correcta para completarla con coherencia</w:t>
      </w:r>
      <w:r w:rsidR="00C50D51" w:rsidRPr="005C6CFD">
        <w:rPr>
          <w:rFonts w:ascii="Arial Narrow" w:eastAsia="Arial Narrow" w:hAnsi="Arial Narrow" w:cs="Arial"/>
          <w:b/>
          <w:bCs/>
        </w:rPr>
        <w:t>. 3 puntos</w:t>
      </w:r>
    </w:p>
    <w:p w:rsidR="002A4A3C" w:rsidRDefault="002A4A3C" w:rsidP="005F3D39">
      <w:pPr>
        <w:pStyle w:val="Prrafodelista"/>
        <w:widowControl/>
        <w:shd w:val="clear" w:color="auto" w:fill="FFFFFF"/>
        <w:tabs>
          <w:tab w:val="left" w:pos="3706"/>
        </w:tabs>
        <w:suppressAutoHyphens w:val="0"/>
        <w:spacing w:line="293" w:lineRule="atLeast"/>
        <w:jc w:val="both"/>
        <w:textAlignment w:val="baseline"/>
        <w:rPr>
          <w:rFonts w:ascii="Arial Narrow" w:eastAsia="Times New Roman" w:hAnsi="Arial Narrow" w:cs="Arial"/>
          <w:shd w:val="clear" w:color="auto" w:fill="FFFFFF"/>
        </w:rPr>
      </w:pPr>
    </w:p>
    <w:p w:rsidR="002A4A3C" w:rsidRPr="005C6CFD" w:rsidRDefault="00864DE1" w:rsidP="005C6CFD">
      <w:pPr>
        <w:pStyle w:val="Prrafodelista"/>
        <w:widowControl/>
        <w:numPr>
          <w:ilvl w:val="0"/>
          <w:numId w:val="26"/>
        </w:numPr>
        <w:shd w:val="clear" w:color="auto" w:fill="FFFFFF"/>
        <w:tabs>
          <w:tab w:val="left" w:pos="3706"/>
        </w:tabs>
        <w:suppressAutoHyphens w:val="0"/>
        <w:spacing w:line="293" w:lineRule="atLeast"/>
        <w:textAlignment w:val="baseline"/>
        <w:rPr>
          <w:rFonts w:ascii="Arial Narrow" w:eastAsia="Times New Roman" w:hAnsi="Arial Narrow" w:cs="Arial"/>
          <w:b/>
          <w:shd w:val="clear" w:color="auto" w:fill="FFFFFF"/>
        </w:rPr>
      </w:pPr>
      <w:r w:rsidRPr="005C6CFD">
        <w:rPr>
          <w:rFonts w:ascii="Arial Narrow" w:eastAsia="Times New Roman" w:hAnsi="Arial Narrow" w:cs="Arial"/>
          <w:b/>
          <w:shd w:val="clear" w:color="auto" w:fill="FFFFFF"/>
        </w:rPr>
        <w:t>El análisis que se debe hacer para saber cuándo es una tesis, es:</w:t>
      </w:r>
    </w:p>
    <w:p w:rsidR="002A4A3C" w:rsidRDefault="002A4A3C" w:rsidP="005F3D39">
      <w:pPr>
        <w:pStyle w:val="Prrafodelista"/>
        <w:widowControl/>
        <w:shd w:val="clear" w:color="auto" w:fill="FFFFFF"/>
        <w:tabs>
          <w:tab w:val="left" w:pos="3706"/>
        </w:tabs>
        <w:suppressAutoHyphens w:val="0"/>
        <w:spacing w:line="293" w:lineRule="atLeast"/>
        <w:jc w:val="both"/>
        <w:textAlignment w:val="baseline"/>
        <w:rPr>
          <w:rFonts w:ascii="Arial Narrow" w:eastAsia="Times New Roman" w:hAnsi="Arial Narrow" w:cs="Arial"/>
          <w:shd w:val="clear" w:color="auto" w:fill="FFFFFF"/>
        </w:rPr>
      </w:pPr>
    </w:p>
    <w:p w:rsidR="00864DE1" w:rsidRDefault="00864DE1" w:rsidP="005C6CFD">
      <w:pPr>
        <w:pStyle w:val="Prrafodelista"/>
        <w:widowControl/>
        <w:numPr>
          <w:ilvl w:val="0"/>
          <w:numId w:val="27"/>
        </w:numPr>
        <w:shd w:val="clear" w:color="auto" w:fill="FFFFFF"/>
        <w:tabs>
          <w:tab w:val="left" w:pos="3706"/>
        </w:tabs>
        <w:suppressAutoHyphens w:val="0"/>
        <w:spacing w:line="293" w:lineRule="atLeast"/>
        <w:jc w:val="both"/>
        <w:textAlignment w:val="baseline"/>
        <w:rPr>
          <w:rFonts w:ascii="Arial Narrow" w:eastAsia="Times New Roman" w:hAnsi="Arial Narrow" w:cs="Arial"/>
          <w:shd w:val="clear" w:color="auto" w:fill="FFFFFF"/>
        </w:rPr>
      </w:pPr>
      <w:r>
        <w:rPr>
          <w:rFonts w:ascii="Arial Narrow" w:eastAsia="Times New Roman" w:hAnsi="Arial Narrow" w:cs="Arial"/>
          <w:shd w:val="clear" w:color="auto" w:fill="FFFFFF"/>
        </w:rPr>
        <w:t>Que sea una negación, universal y demostrable.</w:t>
      </w:r>
    </w:p>
    <w:p w:rsidR="00864DE1" w:rsidRDefault="00864DE1" w:rsidP="005C6CFD">
      <w:pPr>
        <w:pStyle w:val="Prrafodelista"/>
        <w:widowControl/>
        <w:numPr>
          <w:ilvl w:val="0"/>
          <w:numId w:val="27"/>
        </w:numPr>
        <w:shd w:val="clear" w:color="auto" w:fill="FFFFFF"/>
        <w:tabs>
          <w:tab w:val="left" w:pos="3706"/>
        </w:tabs>
        <w:suppressAutoHyphens w:val="0"/>
        <w:spacing w:line="293" w:lineRule="atLeast"/>
        <w:jc w:val="both"/>
        <w:textAlignment w:val="baseline"/>
        <w:rPr>
          <w:rFonts w:ascii="Arial Narrow" w:eastAsia="Times New Roman" w:hAnsi="Arial Narrow" w:cs="Arial"/>
          <w:shd w:val="clear" w:color="auto" w:fill="FFFFFF"/>
        </w:rPr>
      </w:pPr>
      <w:r>
        <w:rPr>
          <w:rFonts w:ascii="Arial Narrow" w:eastAsia="Times New Roman" w:hAnsi="Arial Narrow" w:cs="Arial"/>
          <w:shd w:val="clear" w:color="auto" w:fill="FFFFFF"/>
        </w:rPr>
        <w:t>Que sea una afirmación, general y cuestionable.</w:t>
      </w:r>
    </w:p>
    <w:p w:rsidR="00864DE1" w:rsidRDefault="00864DE1" w:rsidP="005C6CFD">
      <w:pPr>
        <w:pStyle w:val="Prrafodelista"/>
        <w:widowControl/>
        <w:numPr>
          <w:ilvl w:val="0"/>
          <w:numId w:val="27"/>
        </w:numPr>
        <w:shd w:val="clear" w:color="auto" w:fill="FFFFFF"/>
        <w:tabs>
          <w:tab w:val="left" w:pos="3706"/>
        </w:tabs>
        <w:suppressAutoHyphens w:val="0"/>
        <w:spacing w:line="293" w:lineRule="atLeast"/>
        <w:jc w:val="both"/>
        <w:textAlignment w:val="baseline"/>
        <w:rPr>
          <w:rFonts w:ascii="Arial Narrow" w:eastAsia="Times New Roman" w:hAnsi="Arial Narrow" w:cs="Arial"/>
          <w:shd w:val="clear" w:color="auto" w:fill="FFFFFF"/>
        </w:rPr>
      </w:pPr>
      <w:r w:rsidRPr="00864DE1">
        <w:rPr>
          <w:rFonts w:ascii="Arial Narrow" w:eastAsia="Times New Roman" w:hAnsi="Arial Narrow" w:cs="Arial"/>
          <w:shd w:val="clear" w:color="auto" w:fill="FFFFFF"/>
        </w:rPr>
        <w:t>Que sea una aseveración, general y debatible.</w:t>
      </w:r>
    </w:p>
    <w:p w:rsidR="002A4A3C" w:rsidRPr="001F5BB0" w:rsidRDefault="00864DE1" w:rsidP="005C6CFD">
      <w:pPr>
        <w:pStyle w:val="Prrafodelista"/>
        <w:widowControl/>
        <w:numPr>
          <w:ilvl w:val="0"/>
          <w:numId w:val="27"/>
        </w:numPr>
        <w:shd w:val="clear" w:color="auto" w:fill="FFFFFF"/>
        <w:tabs>
          <w:tab w:val="left" w:pos="3706"/>
        </w:tabs>
        <w:suppressAutoHyphens w:val="0"/>
        <w:spacing w:line="293" w:lineRule="atLeast"/>
        <w:jc w:val="both"/>
        <w:textAlignment w:val="baseline"/>
        <w:rPr>
          <w:rFonts w:ascii="Arial Narrow" w:eastAsia="Times New Roman" w:hAnsi="Arial Narrow" w:cs="Arial"/>
          <w:shd w:val="clear" w:color="auto" w:fill="FFFFFF"/>
        </w:rPr>
      </w:pPr>
      <w:r w:rsidRPr="001F5BB0">
        <w:rPr>
          <w:rFonts w:ascii="Arial Narrow" w:eastAsia="Times New Roman" w:hAnsi="Arial Narrow" w:cs="Arial"/>
          <w:shd w:val="clear" w:color="auto" w:fill="FFFFFF"/>
        </w:rPr>
        <w:t xml:space="preserve">Que </w:t>
      </w:r>
      <w:r w:rsidR="002A4A3C" w:rsidRPr="001F5BB0">
        <w:rPr>
          <w:rFonts w:ascii="Arial Narrow" w:eastAsia="Times New Roman" w:hAnsi="Arial Narrow" w:cs="Arial"/>
          <w:shd w:val="clear" w:color="auto" w:fill="FFFFFF"/>
        </w:rPr>
        <w:t>sea una aseveración</w:t>
      </w:r>
      <w:r w:rsidRPr="001F5BB0">
        <w:rPr>
          <w:rFonts w:ascii="Arial Narrow" w:eastAsia="Times New Roman" w:hAnsi="Arial Narrow" w:cs="Arial"/>
          <w:shd w:val="clear" w:color="auto" w:fill="FFFFFF"/>
        </w:rPr>
        <w:t>, universal y debatible.</w:t>
      </w:r>
    </w:p>
    <w:p w:rsidR="00864DE1" w:rsidRDefault="00864DE1" w:rsidP="005C6CFD">
      <w:pPr>
        <w:pStyle w:val="Prrafodelista"/>
        <w:widowControl/>
        <w:numPr>
          <w:ilvl w:val="0"/>
          <w:numId w:val="27"/>
        </w:numPr>
        <w:shd w:val="clear" w:color="auto" w:fill="FFFFFF"/>
        <w:tabs>
          <w:tab w:val="left" w:pos="3706"/>
        </w:tabs>
        <w:suppressAutoHyphens w:val="0"/>
        <w:spacing w:line="293" w:lineRule="atLeast"/>
        <w:jc w:val="both"/>
        <w:textAlignment w:val="baseline"/>
        <w:rPr>
          <w:rFonts w:ascii="Arial Narrow" w:eastAsia="Times New Roman" w:hAnsi="Arial Narrow" w:cs="Arial"/>
          <w:shd w:val="clear" w:color="auto" w:fill="FFFFFF"/>
        </w:rPr>
      </w:pPr>
      <w:r>
        <w:rPr>
          <w:rFonts w:ascii="Arial Narrow" w:eastAsia="Times New Roman" w:hAnsi="Arial Narrow" w:cs="Arial"/>
          <w:shd w:val="clear" w:color="auto" w:fill="FFFFFF"/>
        </w:rPr>
        <w:t>Que sea una afirmación, universal  y debatible.</w:t>
      </w:r>
    </w:p>
    <w:p w:rsidR="00CF7561" w:rsidRDefault="00651209" w:rsidP="00271782">
      <w:pPr>
        <w:pStyle w:val="Prrafodelista"/>
        <w:widowControl/>
        <w:shd w:val="clear" w:color="auto" w:fill="FFFFFF"/>
        <w:tabs>
          <w:tab w:val="left" w:pos="3055"/>
        </w:tabs>
        <w:suppressAutoHyphens w:val="0"/>
        <w:spacing w:line="293" w:lineRule="atLeast"/>
        <w:jc w:val="both"/>
        <w:textAlignment w:val="baseline"/>
        <w:rPr>
          <w:rFonts w:ascii="Arial Narrow" w:eastAsia="Times New Roman" w:hAnsi="Arial Narrow" w:cs="Arial"/>
          <w:shd w:val="clear" w:color="auto" w:fill="FFFFFF"/>
        </w:rPr>
      </w:pPr>
      <w:r>
        <w:rPr>
          <w:rFonts w:ascii="Arial Narrow" w:eastAsia="Times New Roman" w:hAnsi="Arial Narrow" w:cs="Arial"/>
          <w:shd w:val="clear" w:color="auto" w:fill="FFFFFF"/>
        </w:rPr>
        <w:tab/>
      </w:r>
    </w:p>
    <w:p w:rsidR="002A4A3C" w:rsidRPr="005C6CFD" w:rsidRDefault="00864DE1" w:rsidP="005C6CFD">
      <w:pPr>
        <w:pStyle w:val="Prrafodelista"/>
        <w:widowControl/>
        <w:numPr>
          <w:ilvl w:val="0"/>
          <w:numId w:val="26"/>
        </w:numPr>
        <w:shd w:val="clear" w:color="auto" w:fill="FFFFFF"/>
        <w:tabs>
          <w:tab w:val="left" w:pos="2216"/>
        </w:tabs>
        <w:suppressAutoHyphens w:val="0"/>
        <w:spacing w:line="293" w:lineRule="atLeast"/>
        <w:jc w:val="both"/>
        <w:textAlignment w:val="baseline"/>
        <w:rPr>
          <w:rFonts w:ascii="Arial Narrow" w:eastAsia="Times New Roman" w:hAnsi="Arial Narrow" w:cs="Arial"/>
          <w:b/>
          <w:shd w:val="clear" w:color="auto" w:fill="FFFFFF"/>
        </w:rPr>
      </w:pPr>
      <w:r w:rsidRPr="005C6CFD">
        <w:rPr>
          <w:rFonts w:ascii="Arial Narrow" w:eastAsia="Times New Roman" w:hAnsi="Arial Narrow" w:cs="Arial"/>
          <w:b/>
          <w:shd w:val="clear" w:color="auto" w:fill="FFFFFF"/>
        </w:rPr>
        <w:t>El tipo de lenguaje apelativo es empleado para:</w:t>
      </w:r>
    </w:p>
    <w:p w:rsidR="000F1664" w:rsidRDefault="000F1664" w:rsidP="00271782">
      <w:pPr>
        <w:widowControl/>
        <w:shd w:val="clear" w:color="auto" w:fill="FFFFFF"/>
        <w:tabs>
          <w:tab w:val="left" w:pos="2216"/>
        </w:tabs>
        <w:suppressAutoHyphens w:val="0"/>
        <w:spacing w:line="293" w:lineRule="atLeast"/>
        <w:jc w:val="both"/>
        <w:textAlignment w:val="baseline"/>
        <w:rPr>
          <w:rFonts w:ascii="Arial Narrow" w:eastAsia="Times New Roman" w:hAnsi="Arial Narrow" w:cs="Arial"/>
          <w:shd w:val="clear" w:color="auto" w:fill="FFFFFF"/>
        </w:rPr>
      </w:pPr>
    </w:p>
    <w:p w:rsidR="000F1664" w:rsidRPr="005C6CFD" w:rsidRDefault="000F1664" w:rsidP="005C6CFD">
      <w:pPr>
        <w:pStyle w:val="Prrafodelista"/>
        <w:widowControl/>
        <w:numPr>
          <w:ilvl w:val="0"/>
          <w:numId w:val="28"/>
        </w:numPr>
        <w:shd w:val="clear" w:color="auto" w:fill="FFFFFF"/>
        <w:tabs>
          <w:tab w:val="left" w:pos="2216"/>
        </w:tabs>
        <w:suppressAutoHyphens w:val="0"/>
        <w:spacing w:line="293" w:lineRule="atLeast"/>
        <w:jc w:val="both"/>
        <w:textAlignment w:val="baseline"/>
        <w:rPr>
          <w:rFonts w:ascii="Arial Narrow" w:eastAsia="Times New Roman" w:hAnsi="Arial Narrow" w:cs="Arial"/>
          <w:shd w:val="clear" w:color="auto" w:fill="FFFFFF"/>
        </w:rPr>
      </w:pPr>
      <w:r w:rsidRPr="005C6CFD">
        <w:rPr>
          <w:rFonts w:ascii="Arial Narrow" w:eastAsia="Times New Roman" w:hAnsi="Arial Narrow" w:cs="Arial"/>
          <w:shd w:val="clear" w:color="auto" w:fill="FFFFFF"/>
        </w:rPr>
        <w:t>Explicarle al receptor los detalles de la información</w:t>
      </w:r>
    </w:p>
    <w:p w:rsidR="000F1664" w:rsidRPr="001F5BB0" w:rsidRDefault="000F1664" w:rsidP="005C6CFD">
      <w:pPr>
        <w:pStyle w:val="Prrafodelista"/>
        <w:widowControl/>
        <w:numPr>
          <w:ilvl w:val="0"/>
          <w:numId w:val="28"/>
        </w:numPr>
        <w:shd w:val="clear" w:color="auto" w:fill="FFFFFF"/>
        <w:tabs>
          <w:tab w:val="left" w:pos="2216"/>
        </w:tabs>
        <w:suppressAutoHyphens w:val="0"/>
        <w:spacing w:line="293" w:lineRule="atLeast"/>
        <w:jc w:val="both"/>
        <w:textAlignment w:val="baseline"/>
        <w:rPr>
          <w:rFonts w:ascii="Arial Narrow" w:eastAsia="Times New Roman" w:hAnsi="Arial Narrow" w:cs="Arial"/>
          <w:shd w:val="clear" w:color="auto" w:fill="FFFFFF"/>
        </w:rPr>
      </w:pPr>
      <w:r w:rsidRPr="001F5BB0">
        <w:rPr>
          <w:rFonts w:ascii="Arial Narrow" w:eastAsia="Times New Roman" w:hAnsi="Arial Narrow" w:cs="Arial"/>
          <w:shd w:val="clear" w:color="auto" w:fill="FFFFFF"/>
        </w:rPr>
        <w:t>Convencerlo al receptor de la validez de la aseveración</w:t>
      </w:r>
    </w:p>
    <w:p w:rsidR="000F1664" w:rsidRPr="005C6CFD" w:rsidRDefault="000F1664" w:rsidP="005C6CFD">
      <w:pPr>
        <w:pStyle w:val="Prrafodelista"/>
        <w:widowControl/>
        <w:numPr>
          <w:ilvl w:val="0"/>
          <w:numId w:val="28"/>
        </w:numPr>
        <w:shd w:val="clear" w:color="auto" w:fill="FFFFFF"/>
        <w:tabs>
          <w:tab w:val="left" w:pos="2216"/>
        </w:tabs>
        <w:suppressAutoHyphens w:val="0"/>
        <w:spacing w:line="293" w:lineRule="atLeast"/>
        <w:jc w:val="both"/>
        <w:textAlignment w:val="baseline"/>
        <w:rPr>
          <w:rFonts w:ascii="Arial Narrow" w:eastAsia="Times New Roman" w:hAnsi="Arial Narrow" w:cs="Arial"/>
          <w:shd w:val="clear" w:color="auto" w:fill="FFFFFF"/>
        </w:rPr>
      </w:pPr>
      <w:r w:rsidRPr="005C6CFD">
        <w:rPr>
          <w:rFonts w:ascii="Arial Narrow" w:eastAsia="Times New Roman" w:hAnsi="Arial Narrow" w:cs="Arial"/>
          <w:shd w:val="clear" w:color="auto" w:fill="FFFFFF"/>
        </w:rPr>
        <w:t>Cuestionarle al receptor acerca del contenido de la información</w:t>
      </w:r>
    </w:p>
    <w:p w:rsidR="000F1664" w:rsidRPr="005C6CFD" w:rsidRDefault="000F1664" w:rsidP="005C6CFD">
      <w:pPr>
        <w:pStyle w:val="Prrafodelista"/>
        <w:widowControl/>
        <w:numPr>
          <w:ilvl w:val="0"/>
          <w:numId w:val="28"/>
        </w:numPr>
        <w:shd w:val="clear" w:color="auto" w:fill="FFFFFF"/>
        <w:tabs>
          <w:tab w:val="left" w:pos="2216"/>
        </w:tabs>
        <w:suppressAutoHyphens w:val="0"/>
        <w:spacing w:line="293" w:lineRule="atLeast"/>
        <w:jc w:val="both"/>
        <w:textAlignment w:val="baseline"/>
        <w:rPr>
          <w:rFonts w:ascii="Arial Narrow" w:eastAsia="Times New Roman" w:hAnsi="Arial Narrow" w:cs="Arial"/>
          <w:shd w:val="clear" w:color="auto" w:fill="FFFFFF"/>
        </w:rPr>
      </w:pPr>
      <w:r w:rsidRPr="005C6CFD">
        <w:rPr>
          <w:rFonts w:ascii="Arial Narrow" w:eastAsia="Times New Roman" w:hAnsi="Arial Narrow" w:cs="Arial"/>
          <w:shd w:val="clear" w:color="auto" w:fill="FFFFFF"/>
        </w:rPr>
        <w:t>Informarle al receptor de la actualidad de la información</w:t>
      </w:r>
    </w:p>
    <w:p w:rsidR="00864DE1" w:rsidRPr="005C6CFD" w:rsidRDefault="000F1664" w:rsidP="005C6CFD">
      <w:pPr>
        <w:pStyle w:val="Prrafodelista"/>
        <w:widowControl/>
        <w:numPr>
          <w:ilvl w:val="0"/>
          <w:numId w:val="28"/>
        </w:numPr>
        <w:shd w:val="clear" w:color="auto" w:fill="FFFFFF"/>
        <w:tabs>
          <w:tab w:val="left" w:pos="2216"/>
        </w:tabs>
        <w:suppressAutoHyphens w:val="0"/>
        <w:spacing w:line="293" w:lineRule="atLeast"/>
        <w:jc w:val="both"/>
        <w:textAlignment w:val="baseline"/>
        <w:rPr>
          <w:rFonts w:ascii="Arial Narrow" w:eastAsia="Times New Roman" w:hAnsi="Arial Narrow" w:cs="Arial"/>
          <w:shd w:val="clear" w:color="auto" w:fill="FFFFFF"/>
        </w:rPr>
      </w:pPr>
      <w:r w:rsidRPr="005C6CFD">
        <w:rPr>
          <w:rFonts w:ascii="Arial Narrow" w:eastAsia="Times New Roman" w:hAnsi="Arial Narrow" w:cs="Arial"/>
          <w:shd w:val="clear" w:color="auto" w:fill="FFFFFF"/>
        </w:rPr>
        <w:t xml:space="preserve">Sensibilizar al receptor acerca de la </w:t>
      </w:r>
      <w:r w:rsidR="00984809" w:rsidRPr="005C6CFD">
        <w:rPr>
          <w:rFonts w:ascii="Arial Narrow" w:eastAsia="Times New Roman" w:hAnsi="Arial Narrow" w:cs="Arial"/>
          <w:shd w:val="clear" w:color="auto" w:fill="FFFFFF"/>
        </w:rPr>
        <w:t>veracidad de la información</w:t>
      </w:r>
    </w:p>
    <w:p w:rsidR="00984809" w:rsidRDefault="00984809" w:rsidP="00864DE1">
      <w:pPr>
        <w:widowControl/>
        <w:shd w:val="clear" w:color="auto" w:fill="FFFFFF"/>
        <w:tabs>
          <w:tab w:val="left" w:pos="2216"/>
        </w:tabs>
        <w:suppressAutoHyphens w:val="0"/>
        <w:spacing w:line="293" w:lineRule="atLeast"/>
        <w:textAlignment w:val="baseline"/>
        <w:rPr>
          <w:rFonts w:ascii="Arial Narrow" w:eastAsia="Times New Roman" w:hAnsi="Arial Narrow" w:cs="Arial"/>
          <w:shd w:val="clear" w:color="auto" w:fill="FFFFFF"/>
        </w:rPr>
      </w:pPr>
    </w:p>
    <w:p w:rsidR="00984809" w:rsidRPr="005C6CFD" w:rsidRDefault="00984809" w:rsidP="005C6CFD">
      <w:pPr>
        <w:pStyle w:val="Prrafodelista"/>
        <w:widowControl/>
        <w:numPr>
          <w:ilvl w:val="0"/>
          <w:numId w:val="26"/>
        </w:numPr>
        <w:shd w:val="clear" w:color="auto" w:fill="FFFFFF"/>
        <w:tabs>
          <w:tab w:val="left" w:pos="2216"/>
        </w:tabs>
        <w:suppressAutoHyphens w:val="0"/>
        <w:spacing w:line="293" w:lineRule="atLeast"/>
        <w:textAlignment w:val="baseline"/>
        <w:rPr>
          <w:rFonts w:ascii="Arial Narrow" w:eastAsia="Times New Roman" w:hAnsi="Arial Narrow" w:cs="Arial"/>
          <w:b/>
          <w:shd w:val="clear" w:color="auto" w:fill="FFFFFF"/>
        </w:rPr>
      </w:pPr>
      <w:r w:rsidRPr="005C6CFD">
        <w:rPr>
          <w:rFonts w:ascii="Arial Narrow" w:eastAsia="Times New Roman" w:hAnsi="Arial Narrow" w:cs="Arial"/>
          <w:b/>
          <w:shd w:val="clear" w:color="auto" w:fill="FFFFFF"/>
        </w:rPr>
        <w:t>La conclusión y derivación como componente</w:t>
      </w:r>
      <w:r w:rsidR="00271782" w:rsidRPr="005C6CFD">
        <w:rPr>
          <w:rFonts w:ascii="Arial Narrow" w:eastAsia="Times New Roman" w:hAnsi="Arial Narrow" w:cs="Arial"/>
          <w:b/>
          <w:shd w:val="clear" w:color="auto" w:fill="FFFFFF"/>
        </w:rPr>
        <w:t>s</w:t>
      </w:r>
      <w:r w:rsidRPr="005C6CFD">
        <w:rPr>
          <w:rFonts w:ascii="Arial Narrow" w:eastAsia="Times New Roman" w:hAnsi="Arial Narrow" w:cs="Arial"/>
          <w:b/>
          <w:shd w:val="clear" w:color="auto" w:fill="FFFFFF"/>
        </w:rPr>
        <w:t xml:space="preserve"> de un ensayo argumentativo no son iguales porque:</w:t>
      </w:r>
    </w:p>
    <w:p w:rsidR="00984809" w:rsidRDefault="00984809" w:rsidP="00864DE1">
      <w:pPr>
        <w:widowControl/>
        <w:shd w:val="clear" w:color="auto" w:fill="FFFFFF"/>
        <w:tabs>
          <w:tab w:val="left" w:pos="2216"/>
        </w:tabs>
        <w:suppressAutoHyphens w:val="0"/>
        <w:spacing w:line="293" w:lineRule="atLeast"/>
        <w:textAlignment w:val="baseline"/>
        <w:rPr>
          <w:rFonts w:ascii="Arial Narrow" w:eastAsia="Times New Roman" w:hAnsi="Arial Narrow" w:cs="Arial"/>
          <w:shd w:val="clear" w:color="auto" w:fill="FFFFFF"/>
        </w:rPr>
      </w:pPr>
    </w:p>
    <w:p w:rsidR="00984809" w:rsidRPr="005C6CFD" w:rsidRDefault="00984809" w:rsidP="005C6CFD">
      <w:pPr>
        <w:pStyle w:val="Prrafodelista"/>
        <w:widowControl/>
        <w:numPr>
          <w:ilvl w:val="0"/>
          <w:numId w:val="29"/>
        </w:numPr>
        <w:shd w:val="clear" w:color="auto" w:fill="FFFFFF"/>
        <w:tabs>
          <w:tab w:val="left" w:pos="2216"/>
        </w:tabs>
        <w:suppressAutoHyphens w:val="0"/>
        <w:spacing w:line="293" w:lineRule="atLeast"/>
        <w:ind w:left="1418"/>
        <w:jc w:val="both"/>
        <w:textAlignment w:val="baseline"/>
        <w:rPr>
          <w:rFonts w:ascii="Arial Narrow" w:eastAsia="Times New Roman" w:hAnsi="Arial Narrow" w:cs="Arial"/>
          <w:shd w:val="clear" w:color="auto" w:fill="FFFFFF"/>
        </w:rPr>
      </w:pPr>
      <w:r w:rsidRPr="005C6CFD">
        <w:rPr>
          <w:rFonts w:ascii="Arial Narrow" w:eastAsia="Times New Roman" w:hAnsi="Arial Narrow" w:cs="Arial"/>
          <w:shd w:val="clear" w:color="auto" w:fill="FFFFFF"/>
        </w:rPr>
        <w:t xml:space="preserve">La derivación es obligatoria en todo ensayo argumentativo pero la conclusión no es obligatoria escribirla en el ensayo. </w:t>
      </w:r>
    </w:p>
    <w:p w:rsidR="00984809" w:rsidRPr="001F5BB0" w:rsidRDefault="00984809" w:rsidP="005C6CFD">
      <w:pPr>
        <w:pStyle w:val="Prrafodelista"/>
        <w:widowControl/>
        <w:numPr>
          <w:ilvl w:val="0"/>
          <w:numId w:val="29"/>
        </w:numPr>
        <w:shd w:val="clear" w:color="auto" w:fill="FFFFFF"/>
        <w:tabs>
          <w:tab w:val="left" w:pos="2216"/>
        </w:tabs>
        <w:suppressAutoHyphens w:val="0"/>
        <w:spacing w:line="293" w:lineRule="atLeast"/>
        <w:ind w:left="1418"/>
        <w:jc w:val="both"/>
        <w:textAlignment w:val="baseline"/>
        <w:rPr>
          <w:rFonts w:ascii="Arial Narrow" w:eastAsia="Times New Roman" w:hAnsi="Arial Narrow" w:cs="Arial"/>
          <w:shd w:val="clear" w:color="auto" w:fill="FFFFFF"/>
        </w:rPr>
      </w:pPr>
      <w:r w:rsidRPr="001F5BB0">
        <w:rPr>
          <w:rFonts w:ascii="Arial Narrow" w:eastAsia="Times New Roman" w:hAnsi="Arial Narrow" w:cs="Arial"/>
          <w:shd w:val="clear" w:color="auto" w:fill="FFFFFF"/>
        </w:rPr>
        <w:t xml:space="preserve">La conclusión recoge las ideas planteadas a lo largo del ensayo y la derivación plantea </w:t>
      </w:r>
      <w:r w:rsidR="00271782" w:rsidRPr="001F5BB0">
        <w:rPr>
          <w:rFonts w:ascii="Arial Narrow" w:eastAsia="Times New Roman" w:hAnsi="Arial Narrow" w:cs="Arial"/>
          <w:shd w:val="clear" w:color="auto" w:fill="FFFFFF"/>
        </w:rPr>
        <w:t>las</w:t>
      </w:r>
      <w:r w:rsidR="005C6CFD" w:rsidRPr="001F5BB0">
        <w:rPr>
          <w:rFonts w:ascii="Arial Narrow" w:eastAsia="Times New Roman" w:hAnsi="Arial Narrow" w:cs="Arial"/>
          <w:shd w:val="clear" w:color="auto" w:fill="FFFFFF"/>
        </w:rPr>
        <w:t xml:space="preserve"> </w:t>
      </w:r>
      <w:r w:rsidRPr="001F5BB0">
        <w:rPr>
          <w:rFonts w:ascii="Arial Narrow" w:eastAsia="Times New Roman" w:hAnsi="Arial Narrow" w:cs="Arial"/>
          <w:shd w:val="clear" w:color="auto" w:fill="FFFFFF"/>
        </w:rPr>
        <w:t>consecuencias</w:t>
      </w:r>
      <w:r w:rsidR="00271782" w:rsidRPr="001F5BB0">
        <w:rPr>
          <w:rFonts w:ascii="Arial Narrow" w:eastAsia="Times New Roman" w:hAnsi="Arial Narrow" w:cs="Arial"/>
          <w:shd w:val="clear" w:color="auto" w:fill="FFFFFF"/>
        </w:rPr>
        <w:t xml:space="preserve"> de las ideas planteadas</w:t>
      </w:r>
      <w:r w:rsidRPr="001F5BB0">
        <w:rPr>
          <w:rFonts w:ascii="Arial Narrow" w:eastAsia="Times New Roman" w:hAnsi="Arial Narrow" w:cs="Arial"/>
          <w:shd w:val="clear" w:color="auto" w:fill="FFFFFF"/>
        </w:rPr>
        <w:t>.</w:t>
      </w:r>
    </w:p>
    <w:p w:rsidR="001707B3" w:rsidRPr="005C6CFD" w:rsidRDefault="00984809" w:rsidP="005C6CFD">
      <w:pPr>
        <w:pStyle w:val="Prrafodelista"/>
        <w:widowControl/>
        <w:numPr>
          <w:ilvl w:val="0"/>
          <w:numId w:val="29"/>
        </w:numPr>
        <w:shd w:val="clear" w:color="auto" w:fill="FFFFFF"/>
        <w:tabs>
          <w:tab w:val="left" w:pos="2216"/>
        </w:tabs>
        <w:suppressAutoHyphens w:val="0"/>
        <w:spacing w:line="293" w:lineRule="atLeast"/>
        <w:ind w:left="1418"/>
        <w:jc w:val="both"/>
        <w:textAlignment w:val="baseline"/>
        <w:rPr>
          <w:rFonts w:ascii="Arial Narrow" w:eastAsia="Times New Roman" w:hAnsi="Arial Narrow" w:cs="Arial"/>
          <w:shd w:val="clear" w:color="auto" w:fill="FFFFFF"/>
        </w:rPr>
      </w:pPr>
      <w:r w:rsidRPr="005C6CFD">
        <w:rPr>
          <w:rFonts w:ascii="Arial Narrow" w:eastAsia="Times New Roman" w:hAnsi="Arial Narrow" w:cs="Arial"/>
          <w:shd w:val="clear" w:color="auto" w:fill="FFFFFF"/>
        </w:rPr>
        <w:t xml:space="preserve">La derivación </w:t>
      </w:r>
      <w:r w:rsidR="00271782" w:rsidRPr="005C6CFD">
        <w:rPr>
          <w:rFonts w:ascii="Arial Narrow" w:eastAsia="Times New Roman" w:hAnsi="Arial Narrow" w:cs="Arial"/>
          <w:shd w:val="clear" w:color="auto" w:fill="FFFFFF"/>
        </w:rPr>
        <w:t>no siempre es la consecuencia a partir de la tesis y la conclusión es solo una parte del ensayo.</w:t>
      </w:r>
    </w:p>
    <w:p w:rsidR="00271782" w:rsidRPr="005C6CFD" w:rsidRDefault="00271782" w:rsidP="005C6CFD">
      <w:pPr>
        <w:pStyle w:val="Prrafodelista"/>
        <w:widowControl/>
        <w:numPr>
          <w:ilvl w:val="0"/>
          <w:numId w:val="29"/>
        </w:numPr>
        <w:shd w:val="clear" w:color="auto" w:fill="FFFFFF"/>
        <w:tabs>
          <w:tab w:val="left" w:pos="2216"/>
        </w:tabs>
        <w:suppressAutoHyphens w:val="0"/>
        <w:spacing w:line="293" w:lineRule="atLeast"/>
        <w:ind w:left="1418"/>
        <w:jc w:val="both"/>
        <w:textAlignment w:val="baseline"/>
        <w:rPr>
          <w:rFonts w:ascii="Arial Narrow" w:eastAsia="Times New Roman" w:hAnsi="Arial Narrow" w:cs="Arial"/>
          <w:shd w:val="clear" w:color="auto" w:fill="FFFFFF"/>
        </w:rPr>
      </w:pPr>
      <w:r w:rsidRPr="005C6CFD">
        <w:rPr>
          <w:rFonts w:ascii="Arial Narrow" w:eastAsia="Times New Roman" w:hAnsi="Arial Narrow" w:cs="Arial"/>
          <w:shd w:val="clear" w:color="auto" w:fill="FFFFFF"/>
        </w:rPr>
        <w:t>La conclusión no considera lo más importante del texto y la derivación solo eso considera para plantear la consecuencia.</w:t>
      </w:r>
    </w:p>
    <w:p w:rsidR="00271782" w:rsidRPr="005C6CFD" w:rsidRDefault="00271782" w:rsidP="005C6CFD">
      <w:pPr>
        <w:pStyle w:val="Prrafodelista"/>
        <w:widowControl/>
        <w:numPr>
          <w:ilvl w:val="0"/>
          <w:numId w:val="29"/>
        </w:numPr>
        <w:shd w:val="clear" w:color="auto" w:fill="FFFFFF"/>
        <w:tabs>
          <w:tab w:val="left" w:pos="2216"/>
        </w:tabs>
        <w:suppressAutoHyphens w:val="0"/>
        <w:spacing w:line="293" w:lineRule="atLeast"/>
        <w:ind w:left="1418"/>
        <w:jc w:val="both"/>
        <w:textAlignment w:val="baseline"/>
        <w:rPr>
          <w:rFonts w:ascii="Arial Narrow" w:eastAsia="Times New Roman" w:hAnsi="Arial Narrow" w:cs="Arial"/>
          <w:shd w:val="clear" w:color="auto" w:fill="FFFFFF"/>
        </w:rPr>
      </w:pPr>
      <w:r w:rsidRPr="005C6CFD">
        <w:rPr>
          <w:rFonts w:ascii="Arial Narrow" w:eastAsia="Times New Roman" w:hAnsi="Arial Narrow" w:cs="Arial"/>
          <w:shd w:val="clear" w:color="auto" w:fill="FFFFFF"/>
        </w:rPr>
        <w:t xml:space="preserve">Tanto conclusión como derivación tienen el mismo </w:t>
      </w:r>
      <w:r w:rsidR="006D4AFE" w:rsidRPr="005C6CFD">
        <w:rPr>
          <w:rFonts w:ascii="Arial Narrow" w:eastAsia="Times New Roman" w:hAnsi="Arial Narrow" w:cs="Arial"/>
          <w:shd w:val="clear" w:color="auto" w:fill="FFFFFF"/>
        </w:rPr>
        <w:t>fin</w:t>
      </w:r>
      <w:r w:rsidRPr="005C6CFD">
        <w:rPr>
          <w:rFonts w:ascii="Arial Narrow" w:eastAsia="Times New Roman" w:hAnsi="Arial Narrow" w:cs="Arial"/>
          <w:shd w:val="clear" w:color="auto" w:fill="FFFFFF"/>
        </w:rPr>
        <w:t xml:space="preserve"> en la construcción de un ensayo argumentativo. Son sinónimos.</w:t>
      </w:r>
    </w:p>
    <w:p w:rsidR="00271782" w:rsidRDefault="00271782" w:rsidP="00271782">
      <w:pPr>
        <w:widowControl/>
        <w:shd w:val="clear" w:color="auto" w:fill="FFFFFF"/>
        <w:tabs>
          <w:tab w:val="left" w:pos="2216"/>
        </w:tabs>
        <w:suppressAutoHyphens w:val="0"/>
        <w:spacing w:line="293" w:lineRule="atLeast"/>
        <w:jc w:val="both"/>
        <w:textAlignment w:val="baseline"/>
        <w:rPr>
          <w:rFonts w:ascii="Arial Narrow" w:eastAsia="Times New Roman" w:hAnsi="Arial Narrow" w:cs="Arial"/>
          <w:shd w:val="clear" w:color="auto" w:fill="FFFFFF"/>
        </w:rPr>
      </w:pPr>
    </w:p>
    <w:p w:rsidR="00F04579" w:rsidRDefault="00F04579" w:rsidP="00271782">
      <w:pPr>
        <w:widowControl/>
        <w:shd w:val="clear" w:color="auto" w:fill="FFFFFF"/>
        <w:tabs>
          <w:tab w:val="left" w:pos="2216"/>
        </w:tabs>
        <w:suppressAutoHyphens w:val="0"/>
        <w:spacing w:line="293" w:lineRule="atLeast"/>
        <w:jc w:val="both"/>
        <w:textAlignment w:val="baseline"/>
        <w:rPr>
          <w:rFonts w:ascii="Arial Narrow" w:eastAsia="Times New Roman" w:hAnsi="Arial Narrow" w:cs="Arial"/>
          <w:shd w:val="clear" w:color="auto" w:fill="FFFFFF"/>
        </w:rPr>
      </w:pPr>
    </w:p>
    <w:p w:rsidR="00F04579" w:rsidRPr="005C6CFD" w:rsidRDefault="00BB6186" w:rsidP="005C6CFD">
      <w:pPr>
        <w:pStyle w:val="Prrafodelista"/>
        <w:widowControl/>
        <w:numPr>
          <w:ilvl w:val="0"/>
          <w:numId w:val="20"/>
        </w:numPr>
        <w:shd w:val="clear" w:color="auto" w:fill="FFFFFF"/>
        <w:suppressAutoHyphens w:val="0"/>
        <w:spacing w:line="293" w:lineRule="atLeast"/>
        <w:ind w:left="284" w:hanging="284"/>
        <w:jc w:val="both"/>
        <w:textAlignment w:val="baseline"/>
        <w:rPr>
          <w:rFonts w:ascii="Arial Narrow" w:eastAsia="Arial Narrow" w:hAnsi="Arial Narrow" w:cs="Arial"/>
          <w:b/>
          <w:bCs/>
        </w:rPr>
      </w:pPr>
      <w:r w:rsidRPr="005C6CFD">
        <w:rPr>
          <w:rFonts w:ascii="Arial Narrow" w:eastAsia="Arial Narrow" w:hAnsi="Arial Narrow" w:cs="Arial"/>
          <w:b/>
          <w:bCs/>
        </w:rPr>
        <w:t>Lea el texto analíticamente.  Luego, determine la idea principal del texto expositivo.  Señala el literal con la opción correcta.</w:t>
      </w:r>
      <w:r w:rsidR="00B92B70" w:rsidRPr="005C6CFD">
        <w:rPr>
          <w:rFonts w:ascii="Arial Narrow" w:eastAsia="Arial Narrow" w:hAnsi="Arial Narrow" w:cs="Arial"/>
          <w:b/>
          <w:bCs/>
        </w:rPr>
        <w:t xml:space="preserve">   </w:t>
      </w:r>
      <w:r w:rsidR="00336EFE" w:rsidRPr="005C6CFD">
        <w:rPr>
          <w:rFonts w:ascii="Arial Narrow" w:eastAsia="Arial Narrow" w:hAnsi="Arial Narrow" w:cs="Arial"/>
          <w:b/>
          <w:bCs/>
        </w:rPr>
        <w:t>4</w:t>
      </w:r>
      <w:r w:rsidR="00B92B70" w:rsidRPr="005C6CFD">
        <w:rPr>
          <w:rFonts w:ascii="Arial Narrow" w:eastAsia="Arial Narrow" w:hAnsi="Arial Narrow" w:cs="Arial"/>
          <w:b/>
          <w:bCs/>
        </w:rPr>
        <w:t xml:space="preserve"> puntos</w:t>
      </w:r>
    </w:p>
    <w:p w:rsidR="00DC7791" w:rsidRPr="00DC7791" w:rsidRDefault="00DC7791" w:rsidP="00271782">
      <w:pPr>
        <w:widowControl/>
        <w:shd w:val="clear" w:color="auto" w:fill="FFFFFF"/>
        <w:tabs>
          <w:tab w:val="left" w:pos="2216"/>
        </w:tabs>
        <w:suppressAutoHyphens w:val="0"/>
        <w:spacing w:line="293" w:lineRule="atLeast"/>
        <w:jc w:val="both"/>
        <w:textAlignment w:val="baseline"/>
        <w:rPr>
          <w:rFonts w:ascii="Arial Narrow" w:eastAsia="Times New Roman" w:hAnsi="Arial Narrow" w:cs="Arial"/>
          <w:shd w:val="clear" w:color="auto" w:fill="FFFFFF"/>
        </w:rPr>
      </w:pPr>
    </w:p>
    <w:p w:rsidR="00F04579" w:rsidRPr="00DC7791" w:rsidRDefault="00F04579" w:rsidP="00F04579">
      <w:pPr>
        <w:pStyle w:val="NormalWeb"/>
        <w:shd w:val="clear" w:color="auto" w:fill="FFFFFF"/>
        <w:spacing w:before="0" w:beforeAutospacing="0" w:after="0" w:afterAutospacing="0"/>
        <w:rPr>
          <w:rFonts w:ascii="Arial Narrow" w:hAnsi="Arial Narrow"/>
        </w:rPr>
      </w:pPr>
      <w:r w:rsidRPr="00DC7791">
        <w:rPr>
          <w:rFonts w:ascii="Arial Narrow" w:hAnsi="Arial Narrow"/>
        </w:rPr>
        <w:t xml:space="preserve">Una investigación llevada a cabo por la Escuela Leonard Davis de Gerontología de la Universidad del Sur de California </w:t>
      </w:r>
      <w:r w:rsidR="00DC7791">
        <w:rPr>
          <w:rFonts w:ascii="Arial Narrow" w:hAnsi="Arial Narrow"/>
        </w:rPr>
        <w:t xml:space="preserve">en </w:t>
      </w:r>
      <w:r w:rsidRPr="00DC7791">
        <w:rPr>
          <w:rFonts w:ascii="Arial Narrow" w:hAnsi="Arial Narrow"/>
        </w:rPr>
        <w:t>EE. UU.</w:t>
      </w:r>
      <w:r w:rsidR="00DC7791">
        <w:rPr>
          <w:rFonts w:ascii="Arial Narrow" w:hAnsi="Arial Narrow"/>
        </w:rPr>
        <w:t>, descubrió</w:t>
      </w:r>
      <w:r w:rsidRPr="00DC7791">
        <w:rPr>
          <w:rFonts w:ascii="Arial Narrow" w:hAnsi="Arial Narrow"/>
        </w:rPr>
        <w:t xml:space="preserve"> que</w:t>
      </w:r>
      <w:r w:rsidRPr="00DC7791">
        <w:rPr>
          <w:rStyle w:val="apple-converted-space"/>
          <w:rFonts w:ascii="Arial Narrow" w:hAnsi="Arial Narrow"/>
        </w:rPr>
        <w:t> </w:t>
      </w:r>
      <w:r w:rsidRPr="00DC7791">
        <w:rPr>
          <w:rStyle w:val="Textoennegrita"/>
          <w:rFonts w:ascii="Arial Narrow" w:hAnsi="Arial Narrow"/>
          <w:b w:val="0"/>
        </w:rPr>
        <w:t>la exposición a las partículas finas de contaminación atmosférica</w:t>
      </w:r>
      <w:r w:rsidRPr="00DC7791">
        <w:rPr>
          <w:rStyle w:val="apple-converted-space"/>
          <w:rFonts w:ascii="Arial Narrow" w:hAnsi="Arial Narrow"/>
        </w:rPr>
        <w:t> </w:t>
      </w:r>
      <w:r w:rsidRPr="00DC7791">
        <w:rPr>
          <w:rStyle w:val="Textoennegrita"/>
          <w:rFonts w:ascii="Arial Narrow" w:hAnsi="Arial Narrow"/>
          <w:b w:val="0"/>
        </w:rPr>
        <w:t>podría aumentar significativamente el riesgo de desarrollar la enfermedad de Alzheimer y otras demencias.</w:t>
      </w:r>
      <w:r w:rsidRPr="00DC7791">
        <w:rPr>
          <w:rFonts w:ascii="Arial Narrow" w:hAnsi="Arial Narrow"/>
        </w:rPr>
        <w:br/>
      </w:r>
    </w:p>
    <w:p w:rsidR="00F04579" w:rsidRPr="00DC7791" w:rsidRDefault="00F04579" w:rsidP="00F04579">
      <w:pPr>
        <w:pStyle w:val="NormalWeb"/>
        <w:shd w:val="clear" w:color="auto" w:fill="FFFFFF"/>
        <w:spacing w:before="0" w:beforeAutospacing="0" w:after="0" w:afterAutospacing="0"/>
        <w:rPr>
          <w:rFonts w:ascii="Arial Narrow" w:hAnsi="Arial Narrow"/>
        </w:rPr>
      </w:pPr>
      <w:r w:rsidRPr="00DC7791">
        <w:rPr>
          <w:rFonts w:ascii="Arial Narrow" w:hAnsi="Arial Narrow"/>
        </w:rPr>
        <w:t>Debido al pequeño tamaño de</w:t>
      </w:r>
      <w:r w:rsidRPr="00DC7791">
        <w:rPr>
          <w:rStyle w:val="apple-converted-space"/>
          <w:rFonts w:ascii="Arial Narrow" w:hAnsi="Arial Narrow"/>
          <w:b/>
        </w:rPr>
        <w:t> </w:t>
      </w:r>
      <w:r w:rsidRPr="00DC7791">
        <w:rPr>
          <w:rStyle w:val="Textoennegrita"/>
          <w:rFonts w:ascii="Arial Narrow" w:hAnsi="Arial Narrow"/>
          <w:b w:val="0"/>
        </w:rPr>
        <w:t>estas partículas en suspensión son fácilmente inhalables</w:t>
      </w:r>
      <w:r w:rsidRPr="00DC7791">
        <w:rPr>
          <w:rFonts w:ascii="Arial Narrow" w:hAnsi="Arial Narrow"/>
        </w:rPr>
        <w:t>, lo que puede plantear numerosos problemas para la salud. Según la</w:t>
      </w:r>
      <w:r w:rsidRPr="00DC7791">
        <w:rPr>
          <w:rStyle w:val="apple-converted-space"/>
          <w:rFonts w:ascii="Arial Narrow" w:hAnsi="Arial Narrow"/>
        </w:rPr>
        <w:t> </w:t>
      </w:r>
      <w:r w:rsidRPr="00DC7791">
        <w:rPr>
          <w:rStyle w:val="nfasis"/>
          <w:rFonts w:ascii="Arial Narrow" w:hAnsi="Arial Narrow"/>
        </w:rPr>
        <w:t>Agencia de Protección Ambiental de los Estados Unidos</w:t>
      </w:r>
      <w:r w:rsidRPr="00DC7791">
        <w:rPr>
          <w:rStyle w:val="apple-converted-space"/>
          <w:rFonts w:ascii="Arial Narrow" w:hAnsi="Arial Narrow"/>
        </w:rPr>
        <w:t> </w:t>
      </w:r>
      <w:r w:rsidRPr="00DC7791">
        <w:rPr>
          <w:rFonts w:ascii="Arial Narrow" w:hAnsi="Arial Narrow"/>
        </w:rPr>
        <w:t>(EPA), la exposición a estas partículas puede aumentar el riesgo de ataques cardíacos, asma y reducción de la función pulmonar, así como de</w:t>
      </w:r>
      <w:r w:rsidRPr="00DC7791">
        <w:rPr>
          <w:rStyle w:val="apple-converted-space"/>
          <w:rFonts w:ascii="Arial Narrow" w:hAnsi="Arial Narrow"/>
        </w:rPr>
        <w:t> </w:t>
      </w:r>
      <w:hyperlink r:id="rId13" w:history="1">
        <w:r w:rsidRPr="00DC7791">
          <w:rPr>
            <w:rStyle w:val="Hipervnculo"/>
            <w:rFonts w:ascii="Arial Narrow" w:hAnsi="Arial Narrow"/>
            <w:color w:val="auto"/>
            <w:u w:val="none"/>
          </w:rPr>
          <w:t>muerte prematura</w:t>
        </w:r>
      </w:hyperlink>
      <w:r w:rsidRPr="00DC7791">
        <w:rPr>
          <w:rFonts w:ascii="Arial Narrow" w:hAnsi="Arial Narrow"/>
        </w:rPr>
        <w:t> en personas con enfermedad cardíaca o pulmonar.</w:t>
      </w:r>
    </w:p>
    <w:p w:rsidR="00DC7791" w:rsidRDefault="00DC7791" w:rsidP="00DC7791">
      <w:pPr>
        <w:pStyle w:val="NormalWeb"/>
        <w:shd w:val="clear" w:color="auto" w:fill="FFFFFF"/>
        <w:spacing w:before="0" w:beforeAutospacing="0" w:after="150" w:afterAutospacing="0"/>
        <w:rPr>
          <w:rFonts w:ascii="Arial Narrow" w:hAnsi="Arial Narrow"/>
        </w:rPr>
      </w:pPr>
    </w:p>
    <w:p w:rsidR="00F04579" w:rsidRPr="00DC7791" w:rsidRDefault="00F04579" w:rsidP="00DC7791">
      <w:pPr>
        <w:pStyle w:val="NormalWeb"/>
        <w:shd w:val="clear" w:color="auto" w:fill="FFFFFF"/>
        <w:spacing w:before="0" w:beforeAutospacing="0" w:after="150" w:afterAutospacing="0"/>
        <w:rPr>
          <w:rFonts w:ascii="Arial Narrow" w:hAnsi="Arial Narrow"/>
          <w:color w:val="6A6969"/>
        </w:rPr>
      </w:pPr>
      <w:r w:rsidRPr="00DC7791">
        <w:rPr>
          <w:rFonts w:ascii="Arial Narrow" w:hAnsi="Arial Narrow"/>
        </w:rPr>
        <w:t>Para su estudio, los investigadores</w:t>
      </w:r>
      <w:r w:rsidRPr="00DC7791">
        <w:rPr>
          <w:rStyle w:val="apple-converted-space"/>
          <w:rFonts w:ascii="Arial Narrow" w:hAnsi="Arial Narrow"/>
        </w:rPr>
        <w:t> </w:t>
      </w:r>
      <w:r w:rsidRPr="00DC7791">
        <w:rPr>
          <w:rStyle w:val="Textoennegrita"/>
          <w:rFonts w:ascii="Arial Narrow" w:hAnsi="Arial Narrow"/>
          <w:b w:val="0"/>
        </w:rPr>
        <w:t>analizaron los datos de 3.647 mujeres de 48 estados</w:t>
      </w:r>
      <w:r w:rsidRPr="00DC7791">
        <w:rPr>
          <w:rStyle w:val="apple-converted-space"/>
          <w:rFonts w:ascii="Arial Narrow" w:hAnsi="Arial Narrow"/>
        </w:rPr>
        <w:t> </w:t>
      </w:r>
      <w:r w:rsidRPr="00DC7791">
        <w:rPr>
          <w:rFonts w:ascii="Arial Narrow" w:hAnsi="Arial Narrow"/>
        </w:rPr>
        <w:t>de EE. UU.</w:t>
      </w:r>
      <w:r w:rsidR="00DC7791">
        <w:rPr>
          <w:rFonts w:ascii="Arial Narrow" w:hAnsi="Arial Narrow"/>
        </w:rPr>
        <w:t>,</w:t>
      </w:r>
      <w:r w:rsidRPr="00DC7791">
        <w:rPr>
          <w:rFonts w:ascii="Arial Narrow" w:hAnsi="Arial Narrow"/>
        </w:rPr>
        <w:t xml:space="preserve"> que formaban parte del</w:t>
      </w:r>
      <w:r w:rsidRPr="00DC7791">
        <w:rPr>
          <w:rStyle w:val="apple-converted-space"/>
          <w:rFonts w:ascii="Arial Narrow" w:hAnsi="Arial Narrow"/>
        </w:rPr>
        <w:t> </w:t>
      </w:r>
      <w:proofErr w:type="spellStart"/>
      <w:r w:rsidRPr="00DC7791">
        <w:rPr>
          <w:rStyle w:val="nfasis"/>
          <w:rFonts w:ascii="Arial Narrow" w:hAnsi="Arial Narrow"/>
        </w:rPr>
        <w:t>Women's</w:t>
      </w:r>
      <w:proofErr w:type="spellEnd"/>
      <w:r w:rsidRPr="00DC7791">
        <w:rPr>
          <w:rStyle w:val="nfasis"/>
          <w:rFonts w:ascii="Arial Narrow" w:hAnsi="Arial Narrow"/>
        </w:rPr>
        <w:t xml:space="preserve"> </w:t>
      </w:r>
      <w:proofErr w:type="spellStart"/>
      <w:r w:rsidRPr="00DC7791">
        <w:rPr>
          <w:rStyle w:val="nfasis"/>
          <w:rFonts w:ascii="Arial Narrow" w:hAnsi="Arial Narrow"/>
        </w:rPr>
        <w:t>Health</w:t>
      </w:r>
      <w:proofErr w:type="spellEnd"/>
      <w:r w:rsidRPr="00DC7791">
        <w:rPr>
          <w:rStyle w:val="nfasis"/>
          <w:rFonts w:ascii="Arial Narrow" w:hAnsi="Arial Narrow"/>
        </w:rPr>
        <w:t xml:space="preserve"> </w:t>
      </w:r>
      <w:proofErr w:type="spellStart"/>
      <w:r w:rsidRPr="00DC7791">
        <w:rPr>
          <w:rStyle w:val="nfasis"/>
          <w:rFonts w:ascii="Arial Narrow" w:hAnsi="Arial Narrow"/>
        </w:rPr>
        <w:t>Initiative</w:t>
      </w:r>
      <w:proofErr w:type="spellEnd"/>
      <w:r w:rsidRPr="00DC7791">
        <w:rPr>
          <w:rStyle w:val="nfasis"/>
          <w:rFonts w:ascii="Arial Narrow" w:hAnsi="Arial Narrow"/>
        </w:rPr>
        <w:t xml:space="preserve"> </w:t>
      </w:r>
      <w:proofErr w:type="spellStart"/>
      <w:r w:rsidRPr="00DC7791">
        <w:rPr>
          <w:rStyle w:val="nfasis"/>
          <w:rFonts w:ascii="Arial Narrow" w:hAnsi="Arial Narrow"/>
        </w:rPr>
        <w:t>Memory</w:t>
      </w:r>
      <w:proofErr w:type="spellEnd"/>
      <w:r w:rsidRPr="00DC7791">
        <w:rPr>
          <w:rStyle w:val="nfasis"/>
          <w:rFonts w:ascii="Arial Narrow" w:hAnsi="Arial Narrow"/>
        </w:rPr>
        <w:t xml:space="preserve"> </w:t>
      </w:r>
      <w:proofErr w:type="spellStart"/>
      <w:r w:rsidRPr="00DC7791">
        <w:rPr>
          <w:rStyle w:val="nfasis"/>
          <w:rFonts w:ascii="Arial Narrow" w:hAnsi="Arial Narrow"/>
        </w:rPr>
        <w:t>Study</w:t>
      </w:r>
      <w:proofErr w:type="spellEnd"/>
      <w:r w:rsidRPr="00DC7791">
        <w:rPr>
          <w:rFonts w:ascii="Arial Narrow" w:hAnsi="Arial Narrow"/>
        </w:rPr>
        <w:t>. Todas las mujeres tenían entre 65 y 79 años de edad y estaban libres de demencia al inscribirse en el estudio. La función cognitiva de las participantes se evaluó anualmente.</w:t>
      </w:r>
      <w:r w:rsidR="00DC7791">
        <w:rPr>
          <w:rFonts w:ascii="Arial Narrow" w:hAnsi="Arial Narrow"/>
        </w:rPr>
        <w:t xml:space="preserve">  </w:t>
      </w:r>
      <w:r w:rsidRPr="00DC7791">
        <w:rPr>
          <w:rFonts w:ascii="Arial Narrow" w:hAnsi="Arial Narrow"/>
        </w:rPr>
        <w:t>Los expertos estimaron una</w:t>
      </w:r>
      <w:r w:rsidRPr="00DC7791">
        <w:rPr>
          <w:rStyle w:val="apple-converted-space"/>
          <w:rFonts w:ascii="Arial Narrow" w:hAnsi="Arial Narrow"/>
        </w:rPr>
        <w:t> </w:t>
      </w:r>
      <w:r w:rsidRPr="00DC7791">
        <w:rPr>
          <w:rStyle w:val="Textoennegrita"/>
          <w:rFonts w:ascii="Arial Narrow" w:hAnsi="Arial Narrow"/>
          <w:b w:val="0"/>
        </w:rPr>
        <w:t>exposición diaria de PM2,5</w:t>
      </w:r>
      <w:r w:rsidRPr="00DC7791">
        <w:rPr>
          <w:rStyle w:val="apple-converted-space"/>
          <w:rFonts w:ascii="Arial Narrow" w:hAnsi="Arial Narrow"/>
        </w:rPr>
        <w:t> </w:t>
      </w:r>
      <w:r w:rsidR="00DC7791">
        <w:rPr>
          <w:rStyle w:val="apple-converted-space"/>
          <w:rFonts w:ascii="Arial Narrow" w:hAnsi="Arial Narrow"/>
        </w:rPr>
        <w:t xml:space="preserve"> -es decir, a cierta mínima cantidad de partículas respirables-,  </w:t>
      </w:r>
      <w:r w:rsidRPr="00DC7791">
        <w:rPr>
          <w:rFonts w:ascii="Arial Narrow" w:hAnsi="Arial Narrow"/>
        </w:rPr>
        <w:t>en las voluntarias del estudio en su lugar de residencia</w:t>
      </w:r>
      <w:r w:rsidR="00785F00">
        <w:rPr>
          <w:rFonts w:ascii="Arial Narrow" w:hAnsi="Arial Narrow"/>
        </w:rPr>
        <w:t xml:space="preserve">; luego </w:t>
      </w:r>
      <w:r w:rsidRPr="00DC7791">
        <w:rPr>
          <w:rFonts w:ascii="Arial Narrow" w:hAnsi="Arial Narrow"/>
        </w:rPr>
        <w:t>compara</w:t>
      </w:r>
      <w:r w:rsidR="00785F00">
        <w:rPr>
          <w:rFonts w:ascii="Arial Narrow" w:hAnsi="Arial Narrow"/>
        </w:rPr>
        <w:t>ron</w:t>
      </w:r>
      <w:r w:rsidRPr="00DC7791">
        <w:rPr>
          <w:rFonts w:ascii="Arial Narrow" w:hAnsi="Arial Narrow"/>
        </w:rPr>
        <w:t xml:space="preserve"> con las mujeres que vivían en zonas expuestas a niveles </w:t>
      </w:r>
      <w:r w:rsidR="00DC7791">
        <w:rPr>
          <w:rFonts w:ascii="Arial Narrow" w:hAnsi="Arial Narrow"/>
        </w:rPr>
        <w:t xml:space="preserve">más </w:t>
      </w:r>
      <w:r w:rsidRPr="00DC7791">
        <w:rPr>
          <w:rFonts w:ascii="Arial Narrow" w:hAnsi="Arial Narrow"/>
        </w:rPr>
        <w:t>bajos de PM2,5</w:t>
      </w:r>
      <w:r w:rsidR="00785F00">
        <w:rPr>
          <w:rFonts w:ascii="Arial Narrow" w:hAnsi="Arial Narrow"/>
        </w:rPr>
        <w:t>:</w:t>
      </w:r>
      <w:r w:rsidRPr="00DC7791">
        <w:rPr>
          <w:rStyle w:val="apple-converted-space"/>
          <w:rFonts w:ascii="Arial Narrow" w:hAnsi="Arial Narrow"/>
          <w:bCs/>
        </w:rPr>
        <w:t> </w:t>
      </w:r>
      <w:r w:rsidR="00DC7791">
        <w:rPr>
          <w:rStyle w:val="apple-converted-space"/>
          <w:rFonts w:ascii="Arial Narrow" w:hAnsi="Arial Narrow"/>
          <w:bCs/>
        </w:rPr>
        <w:t xml:space="preserve"> </w:t>
      </w:r>
      <w:r w:rsidRPr="00DC7791">
        <w:rPr>
          <w:rStyle w:val="Textoennegrita"/>
          <w:rFonts w:ascii="Arial Narrow" w:hAnsi="Arial Narrow"/>
          <w:b w:val="0"/>
        </w:rPr>
        <w:t>las que residían en zonas con altos niveles de PM2,5</w:t>
      </w:r>
      <w:r w:rsidRPr="00DC7791">
        <w:rPr>
          <w:rStyle w:val="apple-converted-space"/>
          <w:rFonts w:ascii="Arial Narrow" w:hAnsi="Arial Narrow"/>
          <w:b/>
          <w:bCs/>
        </w:rPr>
        <w:t>  </w:t>
      </w:r>
      <w:r w:rsidRPr="00DC7791">
        <w:rPr>
          <w:rStyle w:val="Textoennegrita"/>
          <w:rFonts w:ascii="Arial Narrow" w:hAnsi="Arial Narrow"/>
          <w:b w:val="0"/>
        </w:rPr>
        <w:t>tenían un 81% más de riesgo de deterioro cognitivo global y un 92% de mayor riesgo de desarrollar</w:t>
      </w:r>
      <w:r w:rsidRPr="00DC7791">
        <w:rPr>
          <w:rStyle w:val="apple-converted-space"/>
          <w:rFonts w:ascii="Arial Narrow" w:hAnsi="Arial Narrow"/>
          <w:b/>
          <w:bCs/>
        </w:rPr>
        <w:t> </w:t>
      </w:r>
      <w:hyperlink r:id="rId14" w:history="1">
        <w:r w:rsidR="00785F00">
          <w:rPr>
            <w:rStyle w:val="Hipervnculo"/>
            <w:rFonts w:ascii="Arial Narrow" w:hAnsi="Arial Narrow"/>
            <w:bCs/>
            <w:color w:val="auto"/>
            <w:u w:val="none"/>
          </w:rPr>
          <w:t>A</w:t>
        </w:r>
        <w:r w:rsidRPr="00785F00">
          <w:rPr>
            <w:rStyle w:val="Hipervnculo"/>
            <w:rFonts w:ascii="Arial Narrow" w:hAnsi="Arial Narrow"/>
            <w:bCs/>
            <w:color w:val="auto"/>
            <w:u w:val="none"/>
          </w:rPr>
          <w:t>lzhéimer</w:t>
        </w:r>
      </w:hyperlink>
      <w:r w:rsidRPr="00DC7791">
        <w:rPr>
          <w:rStyle w:val="Textoennegrita"/>
          <w:rFonts w:ascii="Arial Narrow" w:hAnsi="Arial Narrow"/>
          <w:color w:val="6A6969"/>
        </w:rPr>
        <w:t>.</w:t>
      </w:r>
      <w:r w:rsidRPr="00DC7791">
        <w:rPr>
          <w:rStyle w:val="apple-converted-space"/>
          <w:rFonts w:ascii="Arial Narrow" w:hAnsi="Arial Narrow"/>
          <w:color w:val="6A6969"/>
        </w:rPr>
        <w:t> </w:t>
      </w:r>
      <w:r w:rsidRPr="00DC7791">
        <w:rPr>
          <w:rFonts w:ascii="Arial Narrow" w:hAnsi="Arial Narrow"/>
          <w:color w:val="6A6969"/>
        </w:rPr>
        <w:t>Los resultados se mantuvieron incluso después de explicar muchos factores de posible confusión, como la raza y la etnia, el estatus socioeconómico, el estilo de vida y la presencia de otras condiciones médicas.</w:t>
      </w:r>
    </w:p>
    <w:p w:rsidR="00F04579" w:rsidRDefault="00F04579" w:rsidP="00271782">
      <w:pPr>
        <w:widowControl/>
        <w:shd w:val="clear" w:color="auto" w:fill="FFFFFF"/>
        <w:tabs>
          <w:tab w:val="left" w:pos="2216"/>
        </w:tabs>
        <w:suppressAutoHyphens w:val="0"/>
        <w:spacing w:line="293" w:lineRule="atLeast"/>
        <w:jc w:val="both"/>
        <w:textAlignment w:val="baseline"/>
        <w:rPr>
          <w:rFonts w:ascii="Arial Narrow" w:eastAsia="Times New Roman" w:hAnsi="Arial Narrow" w:cs="Arial"/>
          <w:shd w:val="clear" w:color="auto" w:fill="FFFFFF"/>
          <w:lang w:val="es-ES"/>
        </w:rPr>
      </w:pPr>
    </w:p>
    <w:p w:rsidR="00785F00" w:rsidRPr="005C6CFD" w:rsidRDefault="00785F00" w:rsidP="005C6CFD">
      <w:pPr>
        <w:pStyle w:val="Prrafodelista"/>
        <w:widowControl/>
        <w:numPr>
          <w:ilvl w:val="0"/>
          <w:numId w:val="31"/>
        </w:numPr>
        <w:shd w:val="clear" w:color="auto" w:fill="FFFFFF"/>
        <w:tabs>
          <w:tab w:val="left" w:pos="2216"/>
        </w:tabs>
        <w:suppressAutoHyphens w:val="0"/>
        <w:spacing w:line="293" w:lineRule="atLeast"/>
        <w:jc w:val="both"/>
        <w:textAlignment w:val="baseline"/>
        <w:rPr>
          <w:rFonts w:ascii="Arial Narrow" w:hAnsi="Arial Narrow"/>
          <w:lang w:val="es-ES"/>
        </w:rPr>
      </w:pPr>
      <w:r w:rsidRPr="005C6CFD">
        <w:rPr>
          <w:rFonts w:ascii="Arial Narrow" w:hAnsi="Arial Narrow"/>
          <w:lang w:val="es-ES"/>
        </w:rPr>
        <w:t>Viv</w:t>
      </w:r>
      <w:r w:rsidR="00BB6186" w:rsidRPr="005C6CFD">
        <w:rPr>
          <w:rFonts w:ascii="Arial Narrow" w:hAnsi="Arial Narrow"/>
          <w:lang w:val="es-ES"/>
        </w:rPr>
        <w:t>ir en el campo es más saludable porque no hay partículas inhalantes que deterioran cognitivamente.</w:t>
      </w:r>
    </w:p>
    <w:p w:rsidR="00785F00" w:rsidRPr="005C6CFD" w:rsidRDefault="00785F00" w:rsidP="005C6CFD">
      <w:pPr>
        <w:pStyle w:val="Prrafodelista"/>
        <w:widowControl/>
        <w:numPr>
          <w:ilvl w:val="0"/>
          <w:numId w:val="31"/>
        </w:numPr>
        <w:shd w:val="clear" w:color="auto" w:fill="FFFFFF"/>
        <w:tabs>
          <w:tab w:val="left" w:pos="2216"/>
        </w:tabs>
        <w:suppressAutoHyphens w:val="0"/>
        <w:spacing w:line="293" w:lineRule="atLeast"/>
        <w:jc w:val="both"/>
        <w:textAlignment w:val="baseline"/>
        <w:rPr>
          <w:rFonts w:ascii="Arial Narrow" w:hAnsi="Arial Narrow"/>
        </w:rPr>
      </w:pPr>
      <w:r w:rsidRPr="005C6CFD">
        <w:rPr>
          <w:rFonts w:ascii="Arial Narrow" w:hAnsi="Arial Narrow"/>
        </w:rPr>
        <w:t>Hay factores como raza, estatus económico, estilo de vida, etc., que incide en el deterioro cognitivo.</w:t>
      </w:r>
    </w:p>
    <w:p w:rsidR="00785F00" w:rsidRPr="005C6CFD" w:rsidRDefault="00785F00" w:rsidP="005C6CFD">
      <w:pPr>
        <w:pStyle w:val="Prrafodelista"/>
        <w:widowControl/>
        <w:numPr>
          <w:ilvl w:val="0"/>
          <w:numId w:val="31"/>
        </w:numPr>
        <w:shd w:val="clear" w:color="auto" w:fill="FFFFFF"/>
        <w:tabs>
          <w:tab w:val="left" w:pos="2216"/>
        </w:tabs>
        <w:suppressAutoHyphens w:val="0"/>
        <w:spacing w:line="293" w:lineRule="atLeast"/>
        <w:jc w:val="both"/>
        <w:textAlignment w:val="baseline"/>
        <w:rPr>
          <w:rFonts w:ascii="Arial Narrow" w:eastAsia="Times New Roman" w:hAnsi="Arial Narrow" w:cs="Arial"/>
          <w:shd w:val="clear" w:color="auto" w:fill="FFFFFF"/>
          <w:lang w:val="es-ES"/>
        </w:rPr>
      </w:pPr>
      <w:r w:rsidRPr="005C6CFD">
        <w:rPr>
          <w:rFonts w:ascii="Arial Narrow" w:hAnsi="Arial Narrow"/>
        </w:rPr>
        <w:t>Debido al pequeño tamaño de</w:t>
      </w:r>
      <w:r w:rsidRPr="005C6CFD">
        <w:rPr>
          <w:rStyle w:val="apple-converted-space"/>
          <w:rFonts w:ascii="Arial Narrow" w:hAnsi="Arial Narrow"/>
          <w:b/>
        </w:rPr>
        <w:t> </w:t>
      </w:r>
      <w:r w:rsidR="00BB6186" w:rsidRPr="005C6CFD">
        <w:rPr>
          <w:rStyle w:val="apple-converted-space"/>
          <w:rFonts w:ascii="Arial Narrow" w:hAnsi="Arial Narrow"/>
          <w:b/>
        </w:rPr>
        <w:t>l</w:t>
      </w:r>
      <w:r w:rsidRPr="005C6CFD">
        <w:rPr>
          <w:rStyle w:val="Textoennegrita"/>
          <w:rFonts w:ascii="Arial Narrow" w:hAnsi="Arial Narrow"/>
          <w:b w:val="0"/>
        </w:rPr>
        <w:t>as partículas en suspensión son fácilmente inhalables.</w:t>
      </w:r>
    </w:p>
    <w:p w:rsidR="00DC7791" w:rsidRPr="001F5BB0" w:rsidRDefault="00785F00" w:rsidP="005C6CFD">
      <w:pPr>
        <w:pStyle w:val="NormalWeb"/>
        <w:numPr>
          <w:ilvl w:val="0"/>
          <w:numId w:val="31"/>
        </w:numPr>
        <w:shd w:val="clear" w:color="auto" w:fill="FFFFFF"/>
        <w:spacing w:before="0" w:beforeAutospacing="0" w:after="0" w:afterAutospacing="0"/>
        <w:rPr>
          <w:rFonts w:ascii="Arial Narrow" w:hAnsi="Arial Narrow"/>
        </w:rPr>
      </w:pPr>
      <w:r w:rsidRPr="001F5BB0">
        <w:rPr>
          <w:rFonts w:ascii="Arial Narrow" w:hAnsi="Arial Narrow"/>
        </w:rPr>
        <w:t xml:space="preserve">Hay </w:t>
      </w:r>
      <w:r w:rsidR="00DC7791" w:rsidRPr="001F5BB0">
        <w:rPr>
          <w:rFonts w:ascii="Arial Narrow" w:hAnsi="Arial Narrow"/>
        </w:rPr>
        <w:t>vínculo</w:t>
      </w:r>
      <w:r w:rsidRPr="001F5BB0">
        <w:rPr>
          <w:rFonts w:ascii="Arial Narrow" w:hAnsi="Arial Narrow"/>
        </w:rPr>
        <w:t>s</w:t>
      </w:r>
      <w:r w:rsidR="00DC7791" w:rsidRPr="001F5BB0">
        <w:rPr>
          <w:rFonts w:ascii="Arial Narrow" w:hAnsi="Arial Narrow"/>
        </w:rPr>
        <w:t xml:space="preserve"> entre la contaminación del aire y el</w:t>
      </w:r>
      <w:r w:rsidR="00DC7791" w:rsidRPr="001F5BB0">
        <w:rPr>
          <w:rStyle w:val="apple-converted-space"/>
          <w:rFonts w:ascii="Arial Narrow" w:hAnsi="Arial Narrow"/>
        </w:rPr>
        <w:t> </w:t>
      </w:r>
      <w:hyperlink r:id="rId15" w:history="1">
        <w:r w:rsidR="00DC7791" w:rsidRPr="001F5BB0">
          <w:rPr>
            <w:rStyle w:val="Hipervnculo"/>
            <w:rFonts w:ascii="Arial Narrow" w:hAnsi="Arial Narrow"/>
            <w:color w:val="auto"/>
            <w:u w:val="none"/>
          </w:rPr>
          <w:t>deterioro cognitivo</w:t>
        </w:r>
      </w:hyperlink>
      <w:r w:rsidR="00DC7791" w:rsidRPr="001F5BB0">
        <w:rPr>
          <w:rFonts w:ascii="Arial Narrow" w:hAnsi="Arial Narrow"/>
        </w:rPr>
        <w:t>.</w:t>
      </w:r>
    </w:p>
    <w:p w:rsidR="00BB6186" w:rsidRDefault="00BB6186" w:rsidP="005C6CFD">
      <w:pPr>
        <w:pStyle w:val="NormalWeb"/>
        <w:numPr>
          <w:ilvl w:val="0"/>
          <w:numId w:val="31"/>
        </w:numPr>
        <w:shd w:val="clear" w:color="auto" w:fill="FFFFFF"/>
        <w:spacing w:before="0" w:beforeAutospacing="0" w:after="0" w:afterAutospacing="0"/>
        <w:rPr>
          <w:rFonts w:ascii="Arial Narrow" w:hAnsi="Arial Narrow"/>
        </w:rPr>
      </w:pPr>
      <w:r>
        <w:rPr>
          <w:rFonts w:ascii="Arial Narrow" w:hAnsi="Arial Narrow"/>
        </w:rPr>
        <w:t>No hay certeza con respecto a la relación intrínseca entre las partículas inhalantes y el desarrollo cognitivo.</w:t>
      </w:r>
    </w:p>
    <w:p w:rsidR="00785F00" w:rsidRPr="00DC7791" w:rsidRDefault="00785F00" w:rsidP="00DC7791">
      <w:pPr>
        <w:pStyle w:val="NormalWeb"/>
        <w:shd w:val="clear" w:color="auto" w:fill="FFFFFF"/>
        <w:spacing w:before="0" w:beforeAutospacing="0" w:after="0" w:afterAutospacing="0"/>
        <w:rPr>
          <w:rFonts w:ascii="Arial Narrow" w:hAnsi="Arial Narrow"/>
        </w:rPr>
      </w:pPr>
    </w:p>
    <w:p w:rsidR="00436E5D" w:rsidRPr="005C6CFD" w:rsidRDefault="00436E5D" w:rsidP="005C6CFD">
      <w:pPr>
        <w:pStyle w:val="Prrafodelista"/>
        <w:widowControl/>
        <w:numPr>
          <w:ilvl w:val="0"/>
          <w:numId w:val="20"/>
        </w:numPr>
        <w:shd w:val="clear" w:color="auto" w:fill="FFFFFF"/>
        <w:suppressAutoHyphens w:val="0"/>
        <w:spacing w:line="293" w:lineRule="atLeast"/>
        <w:ind w:left="284" w:hanging="284"/>
        <w:jc w:val="both"/>
        <w:textAlignment w:val="baseline"/>
        <w:rPr>
          <w:rFonts w:ascii="Arial Narrow" w:eastAsia="Arial Narrow" w:hAnsi="Arial Narrow" w:cs="Arial"/>
          <w:b/>
          <w:bCs/>
        </w:rPr>
      </w:pPr>
      <w:r w:rsidRPr="005C6CFD">
        <w:rPr>
          <w:rFonts w:ascii="Arial Narrow" w:eastAsia="Arial Narrow" w:hAnsi="Arial Narrow" w:cs="Arial"/>
          <w:b/>
          <w:bCs/>
        </w:rPr>
        <w:t>Lea el texto analíticamente. Luego</w:t>
      </w:r>
      <w:r w:rsidR="008555FA" w:rsidRPr="005C6CFD">
        <w:rPr>
          <w:rFonts w:ascii="Arial Narrow" w:eastAsia="Arial Narrow" w:hAnsi="Arial Narrow" w:cs="Arial"/>
          <w:b/>
          <w:bCs/>
        </w:rPr>
        <w:t>, e</w:t>
      </w:r>
      <w:r w:rsidRPr="005C6CFD">
        <w:rPr>
          <w:rFonts w:ascii="Arial Narrow" w:eastAsia="Arial Narrow" w:hAnsi="Arial Narrow" w:cs="Arial"/>
          <w:b/>
          <w:bCs/>
        </w:rPr>
        <w:t>scoja la opción con los términos que le d</w:t>
      </w:r>
      <w:r w:rsidR="008555FA" w:rsidRPr="005C6CFD">
        <w:rPr>
          <w:rFonts w:ascii="Arial Narrow" w:eastAsia="Arial Narrow" w:hAnsi="Arial Narrow" w:cs="Arial"/>
          <w:b/>
          <w:bCs/>
        </w:rPr>
        <w:t>e</w:t>
      </w:r>
      <w:r w:rsidRPr="005C6CFD">
        <w:rPr>
          <w:rFonts w:ascii="Arial Narrow" w:eastAsia="Arial Narrow" w:hAnsi="Arial Narrow" w:cs="Arial"/>
          <w:b/>
          <w:bCs/>
        </w:rPr>
        <w:t>n sentido al texto.</w:t>
      </w:r>
      <w:r w:rsidR="00336EFE" w:rsidRPr="005C6CFD">
        <w:rPr>
          <w:rFonts w:ascii="Arial Narrow" w:eastAsia="Arial Narrow" w:hAnsi="Arial Narrow" w:cs="Arial"/>
          <w:b/>
          <w:bCs/>
        </w:rPr>
        <w:t xml:space="preserve">   3 puntos</w:t>
      </w:r>
    </w:p>
    <w:p w:rsidR="00A76137" w:rsidRPr="005C6CFD" w:rsidRDefault="00A76137" w:rsidP="005C6CFD">
      <w:pPr>
        <w:widowControl/>
        <w:shd w:val="clear" w:color="auto" w:fill="FFFFFF"/>
        <w:suppressAutoHyphens w:val="0"/>
        <w:spacing w:line="293" w:lineRule="atLeast"/>
        <w:jc w:val="both"/>
        <w:textAlignment w:val="baseline"/>
        <w:rPr>
          <w:rFonts w:ascii="Arial Narrow" w:eastAsia="Arial Narrow" w:hAnsi="Arial Narrow" w:cs="Arial"/>
          <w:b/>
          <w:bCs/>
        </w:rPr>
      </w:pPr>
    </w:p>
    <w:p w:rsidR="00A76137" w:rsidRPr="00200C4F" w:rsidRDefault="00A76137" w:rsidP="00A76137">
      <w:pPr>
        <w:pStyle w:val="NormalWeb"/>
        <w:shd w:val="clear" w:color="auto" w:fill="FFFFFF"/>
        <w:spacing w:before="0" w:beforeAutospacing="0" w:after="150" w:afterAutospacing="0"/>
        <w:rPr>
          <w:rFonts w:ascii="Arial Narrow" w:hAnsi="Arial Narrow" w:cs="Helvetica"/>
          <w:shd w:val="clear" w:color="auto" w:fill="FFFFFF"/>
        </w:rPr>
      </w:pPr>
      <w:r w:rsidRPr="00200C4F">
        <w:rPr>
          <w:rFonts w:ascii="Arial Narrow" w:hAnsi="Arial Narrow" w:cs="Helvetica"/>
          <w:shd w:val="clear" w:color="auto" w:fill="FFFFFF"/>
        </w:rPr>
        <w:t>El</w:t>
      </w:r>
      <w:r>
        <w:rPr>
          <w:rFonts w:ascii="Arial Narrow" w:hAnsi="Arial Narrow" w:cs="Helvetica"/>
          <w:shd w:val="clear" w:color="auto" w:fill="FFFFFF"/>
        </w:rPr>
        <w:t xml:space="preserve"> ----------</w:t>
      </w:r>
      <w:r w:rsidRPr="00200C4F">
        <w:rPr>
          <w:rFonts w:ascii="Arial Narrow" w:hAnsi="Arial Narrow" w:cs="Helvetica"/>
          <w:shd w:val="clear" w:color="auto" w:fill="FFFFFF"/>
        </w:rPr>
        <w:t>, publicado en la revista</w:t>
      </w:r>
      <w:r w:rsidRPr="00200C4F">
        <w:rPr>
          <w:rStyle w:val="apple-converted-space"/>
          <w:rFonts w:ascii="Arial Narrow" w:hAnsi="Arial Narrow" w:cs="Helvetica"/>
          <w:shd w:val="clear" w:color="auto" w:fill="FFFFFF"/>
        </w:rPr>
        <w:t> </w:t>
      </w:r>
      <w:proofErr w:type="spellStart"/>
      <w:r w:rsidRPr="00200C4F">
        <w:rPr>
          <w:rStyle w:val="nfasis"/>
          <w:rFonts w:ascii="Arial Narrow" w:hAnsi="Arial Narrow" w:cs="Helvetica"/>
          <w:shd w:val="clear" w:color="auto" w:fill="FFFFFF"/>
        </w:rPr>
        <w:t>Science</w:t>
      </w:r>
      <w:proofErr w:type="spellEnd"/>
      <w:r w:rsidRPr="00200C4F">
        <w:rPr>
          <w:rStyle w:val="nfasis"/>
          <w:rFonts w:ascii="Arial Narrow" w:hAnsi="Arial Narrow" w:cs="Helvetica"/>
          <w:shd w:val="clear" w:color="auto" w:fill="FFFFFF"/>
        </w:rPr>
        <w:t xml:space="preserve"> </w:t>
      </w:r>
      <w:proofErr w:type="spellStart"/>
      <w:r w:rsidRPr="00200C4F">
        <w:rPr>
          <w:rStyle w:val="nfasis"/>
          <w:rFonts w:ascii="Arial Narrow" w:hAnsi="Arial Narrow" w:cs="Helvetica"/>
          <w:shd w:val="clear" w:color="auto" w:fill="FFFFFF"/>
        </w:rPr>
        <w:t>Advances</w:t>
      </w:r>
      <w:proofErr w:type="spellEnd"/>
      <w:r w:rsidRPr="00200C4F">
        <w:rPr>
          <w:rFonts w:ascii="Arial Narrow" w:hAnsi="Arial Narrow" w:cs="Helvetica"/>
          <w:shd w:val="clear" w:color="auto" w:fill="FFFFFF"/>
        </w:rPr>
        <w:t>, indica que el</w:t>
      </w:r>
      <w:r w:rsidRPr="00200C4F">
        <w:rPr>
          <w:rStyle w:val="apple-converted-space"/>
          <w:rFonts w:ascii="Arial Narrow" w:hAnsi="Arial Narrow" w:cs="Helvetica"/>
          <w:shd w:val="clear" w:color="auto" w:fill="FFFFFF"/>
        </w:rPr>
        <w:t> </w:t>
      </w:r>
      <w:hyperlink r:id="rId16" w:history="1">
        <w:r w:rsidRPr="00200C4F">
          <w:rPr>
            <w:rStyle w:val="Hipervnculo"/>
            <w:rFonts w:ascii="Arial Narrow" w:hAnsi="Arial Narrow" w:cs="Helvetica"/>
            <w:color w:val="auto"/>
            <w:u w:val="none"/>
            <w:shd w:val="clear" w:color="auto" w:fill="FFFFFF"/>
          </w:rPr>
          <w:t>cambio climático</w:t>
        </w:r>
      </w:hyperlink>
      <w:r w:rsidRPr="00200C4F">
        <w:rPr>
          <w:rFonts w:ascii="Arial Narrow" w:hAnsi="Arial Narrow" w:cs="Helvetica"/>
          <w:shd w:val="clear" w:color="auto" w:fill="FFFFFF"/>
        </w:rPr>
        <w:t xml:space="preserve">, la </w:t>
      </w:r>
      <w:r>
        <w:rPr>
          <w:rFonts w:ascii="Arial Narrow" w:hAnsi="Arial Narrow" w:cs="Helvetica"/>
          <w:shd w:val="clear" w:color="auto" w:fill="FFFFFF"/>
        </w:rPr>
        <w:t xml:space="preserve">----------  </w:t>
      </w:r>
      <w:r w:rsidRPr="00200C4F">
        <w:rPr>
          <w:rFonts w:ascii="Arial Narrow" w:hAnsi="Arial Narrow" w:cs="Helvetica"/>
          <w:shd w:val="clear" w:color="auto" w:fill="FFFFFF"/>
        </w:rPr>
        <w:t xml:space="preserve">de enfermedades humanas, la caza, la venta ilegal de </w:t>
      </w:r>
      <w:r>
        <w:rPr>
          <w:rFonts w:ascii="Arial Narrow" w:hAnsi="Arial Narrow" w:cs="Helvetica"/>
          <w:shd w:val="clear" w:color="auto" w:fill="FFFFFF"/>
        </w:rPr>
        <w:t>los orangutanes</w:t>
      </w:r>
      <w:r w:rsidRPr="00200C4F">
        <w:rPr>
          <w:rFonts w:ascii="Arial Narrow" w:hAnsi="Arial Narrow" w:cs="Helvetica"/>
          <w:shd w:val="clear" w:color="auto" w:fill="FFFFFF"/>
        </w:rPr>
        <w:t xml:space="preserve"> como mascotas y la comercialización de distintas partes de su organismo para todo tipo de fines</w:t>
      </w:r>
      <w:r>
        <w:rPr>
          <w:rFonts w:ascii="Arial Narrow" w:hAnsi="Arial Narrow" w:cs="Helvetica"/>
          <w:shd w:val="clear" w:color="auto" w:fill="FFFFFF"/>
        </w:rPr>
        <w:t xml:space="preserve"> –por ejemplo-</w:t>
      </w:r>
      <w:r w:rsidRPr="00200C4F">
        <w:rPr>
          <w:rFonts w:ascii="Arial Narrow" w:hAnsi="Arial Narrow" w:cs="Helvetica"/>
          <w:shd w:val="clear" w:color="auto" w:fill="FFFFFF"/>
        </w:rPr>
        <w:t xml:space="preserve"> </w:t>
      </w:r>
      <w:r>
        <w:rPr>
          <w:rFonts w:ascii="Arial Narrow" w:hAnsi="Arial Narrow" w:cs="Helvetica"/>
          <w:shd w:val="clear" w:color="auto" w:fill="FFFFFF"/>
        </w:rPr>
        <w:t xml:space="preserve">demuestra el estado </w:t>
      </w:r>
      <w:r w:rsidR="007C4907">
        <w:rPr>
          <w:rFonts w:ascii="Arial Narrow" w:hAnsi="Arial Narrow" w:cs="Helvetica"/>
          <w:shd w:val="clear" w:color="auto" w:fill="FFFFFF"/>
        </w:rPr>
        <w:t>----------</w:t>
      </w:r>
      <w:r>
        <w:rPr>
          <w:rFonts w:ascii="Arial Narrow" w:hAnsi="Arial Narrow" w:cs="Helvetica"/>
          <w:shd w:val="clear" w:color="auto" w:fill="FFFFFF"/>
        </w:rPr>
        <w:t xml:space="preserve"> de las poblaciones de primates no humanos</w:t>
      </w:r>
      <w:r w:rsidRPr="00200C4F">
        <w:rPr>
          <w:rFonts w:ascii="Arial Narrow" w:hAnsi="Arial Narrow" w:cs="Helvetica"/>
          <w:shd w:val="clear" w:color="auto" w:fill="FFFFFF"/>
        </w:rPr>
        <w:t>.</w:t>
      </w:r>
    </w:p>
    <w:p w:rsidR="00A76137" w:rsidRDefault="00A76137" w:rsidP="00A76137">
      <w:pPr>
        <w:pStyle w:val="NormalWeb"/>
        <w:shd w:val="clear" w:color="auto" w:fill="FFFFFF"/>
        <w:spacing w:before="0" w:beforeAutospacing="0" w:after="150" w:afterAutospacing="0"/>
        <w:rPr>
          <w:rFonts w:ascii="Arial Narrow" w:hAnsi="Arial Narrow" w:cs="Helvetica"/>
        </w:rPr>
      </w:pPr>
      <w:r w:rsidRPr="00200C4F">
        <w:rPr>
          <w:rFonts w:ascii="Arial Narrow" w:hAnsi="Arial Narrow" w:cs="Helvetica"/>
        </w:rPr>
        <w:t xml:space="preserve">Según el equipo internacional de científicos que ha llevado a cabo la investigación, la principal causa de este fenómeno es, sin ninguna duda, la presión humana. La construcción de presas, carreteras, las explotaciones mineras, las prospecciones en busca de petróleo y gas y la tala de amplias zonas boscosas para convertirlas en tierras de cultivo y pastos para el ganado ha </w:t>
      </w:r>
      <w:r w:rsidR="007C4907">
        <w:rPr>
          <w:rFonts w:ascii="Arial Narrow" w:hAnsi="Arial Narrow" w:cs="Helvetica"/>
        </w:rPr>
        <w:t xml:space="preserve">----------  </w:t>
      </w:r>
      <w:r w:rsidRPr="00200C4F">
        <w:rPr>
          <w:rFonts w:ascii="Arial Narrow" w:hAnsi="Arial Narrow" w:cs="Helvetica"/>
        </w:rPr>
        <w:t xml:space="preserve">enormemente el hábitat de estos mamíferos. </w:t>
      </w:r>
    </w:p>
    <w:p w:rsidR="00A76137" w:rsidRDefault="00A76137" w:rsidP="00A76137">
      <w:pPr>
        <w:pStyle w:val="NormalWeb"/>
        <w:shd w:val="clear" w:color="auto" w:fill="FFFFFF"/>
        <w:spacing w:before="0" w:beforeAutospacing="0" w:after="150" w:afterAutospacing="0"/>
        <w:rPr>
          <w:rFonts w:ascii="Arial Narrow" w:hAnsi="Arial Narrow" w:cs="Helvetica"/>
        </w:rPr>
      </w:pPr>
      <w:r w:rsidRPr="00200C4F">
        <w:rPr>
          <w:rFonts w:ascii="Arial Narrow" w:hAnsi="Arial Narrow" w:cs="Helvetica"/>
        </w:rPr>
        <w:t>El </w:t>
      </w:r>
      <w:hyperlink r:id="rId17" w:history="1">
        <w:r w:rsidRPr="00200C4F">
          <w:rPr>
            <w:rStyle w:val="Hipervnculo"/>
            <w:rFonts w:ascii="Arial Narrow" w:hAnsi="Arial Narrow" w:cs="Helvetica"/>
            <w:color w:val="auto"/>
            <w:u w:val="none"/>
          </w:rPr>
          <w:t>orangután</w:t>
        </w:r>
      </w:hyperlink>
      <w:r w:rsidRPr="00200C4F">
        <w:rPr>
          <w:rFonts w:ascii="Arial Narrow" w:hAnsi="Arial Narrow" w:cs="Helvetica"/>
        </w:rPr>
        <w:t xml:space="preserve"> de Sumatra, por ejemplo, ha perdido el 60% </w:t>
      </w:r>
      <w:r>
        <w:rPr>
          <w:rFonts w:ascii="Arial Narrow" w:hAnsi="Arial Narrow" w:cs="Helvetica"/>
        </w:rPr>
        <w:t>de su población</w:t>
      </w:r>
      <w:r w:rsidRPr="00200C4F">
        <w:rPr>
          <w:rFonts w:ascii="Arial Narrow" w:hAnsi="Arial Narrow" w:cs="Helvetica"/>
        </w:rPr>
        <w:t xml:space="preserve"> en solo tres décadas</w:t>
      </w:r>
      <w:r w:rsidRPr="00200C4F">
        <w:rPr>
          <w:rFonts w:ascii="Arial Narrow" w:hAnsi="Arial Narrow" w:cs="Helvetica"/>
          <w:b/>
        </w:rPr>
        <w:t>.</w:t>
      </w:r>
      <w:r>
        <w:rPr>
          <w:rFonts w:ascii="Arial Narrow" w:hAnsi="Arial Narrow" w:cs="Helvetica"/>
          <w:b/>
        </w:rPr>
        <w:t xml:space="preserve"> </w:t>
      </w:r>
      <w:r w:rsidRPr="00200C4F">
        <w:rPr>
          <w:rFonts w:ascii="Arial Narrow" w:hAnsi="Arial Narrow" w:cs="Helvetica"/>
        </w:rPr>
        <w:t>E</w:t>
      </w:r>
      <w:r w:rsidRPr="00200C4F">
        <w:rPr>
          <w:rStyle w:val="Textoennegrita"/>
          <w:rFonts w:ascii="Arial Narrow" w:hAnsi="Arial Narrow" w:cs="Helvetica"/>
        </w:rPr>
        <w:t xml:space="preserve">l </w:t>
      </w:r>
      <w:r w:rsidRPr="00200C4F">
        <w:rPr>
          <w:rStyle w:val="Textoennegrita"/>
          <w:rFonts w:ascii="Arial Narrow" w:hAnsi="Arial Narrow" w:cs="Helvetica"/>
          <w:b w:val="0"/>
        </w:rPr>
        <w:t>80% de los gibones de Hainan, endémicos de la isla homónima china, desapareci</w:t>
      </w:r>
      <w:r>
        <w:rPr>
          <w:rStyle w:val="Textoennegrita"/>
          <w:rFonts w:ascii="Arial Narrow" w:hAnsi="Arial Narrow" w:cs="Helvetica"/>
          <w:b w:val="0"/>
        </w:rPr>
        <w:t>ó</w:t>
      </w:r>
      <w:r w:rsidRPr="00200C4F">
        <w:rPr>
          <w:rStyle w:val="Textoennegrita"/>
          <w:rFonts w:ascii="Arial Narrow" w:hAnsi="Arial Narrow" w:cs="Helvetica"/>
          <w:b w:val="0"/>
        </w:rPr>
        <w:t xml:space="preserve"> en menos de 50 años</w:t>
      </w:r>
      <w:r w:rsidRPr="00200C4F">
        <w:rPr>
          <w:rFonts w:ascii="Arial Narrow" w:hAnsi="Arial Narrow" w:cs="Helvetica"/>
        </w:rPr>
        <w:t> por idénticas causas. Hoy apenas</w:t>
      </w:r>
      <w:r w:rsidR="007C4907">
        <w:rPr>
          <w:rFonts w:ascii="Arial Narrow" w:hAnsi="Arial Narrow" w:cs="Helvetica"/>
        </w:rPr>
        <w:t xml:space="preserve"> ----------</w:t>
      </w:r>
      <w:r w:rsidRPr="00200C4F">
        <w:rPr>
          <w:rFonts w:ascii="Arial Narrow" w:hAnsi="Arial Narrow" w:cs="Helvetica"/>
        </w:rPr>
        <w:t xml:space="preserve"> 20 individuos en libertad.</w:t>
      </w:r>
    </w:p>
    <w:p w:rsidR="00A76137" w:rsidRDefault="00A76137" w:rsidP="00A76137">
      <w:pPr>
        <w:pStyle w:val="NormalWeb"/>
        <w:shd w:val="clear" w:color="auto" w:fill="FFFFFF"/>
        <w:spacing w:before="0" w:beforeAutospacing="0" w:after="150" w:afterAutospacing="0"/>
        <w:rPr>
          <w:rFonts w:ascii="Arial Narrow" w:hAnsi="Arial Narrow" w:cs="Helvetica"/>
        </w:rPr>
      </w:pPr>
    </w:p>
    <w:p w:rsidR="007C4907" w:rsidRDefault="007C4907" w:rsidP="005C6CFD">
      <w:pPr>
        <w:pStyle w:val="NormalWeb"/>
        <w:numPr>
          <w:ilvl w:val="0"/>
          <w:numId w:val="32"/>
        </w:numPr>
        <w:shd w:val="clear" w:color="auto" w:fill="FFFFFF"/>
        <w:spacing w:before="0" w:beforeAutospacing="0" w:after="0" w:afterAutospacing="0"/>
        <w:rPr>
          <w:rFonts w:ascii="Arial Narrow" w:hAnsi="Arial Narrow" w:cs="Helvetica"/>
          <w:shd w:val="clear" w:color="auto" w:fill="FFFFFF"/>
        </w:rPr>
      </w:pPr>
      <w:r>
        <w:rPr>
          <w:rFonts w:ascii="Arial Narrow" w:hAnsi="Arial Narrow" w:cs="Helvetica"/>
          <w:shd w:val="clear" w:color="auto" w:fill="FFFFFF"/>
        </w:rPr>
        <w:t xml:space="preserve">Artículo     enumeración     probable      </w:t>
      </w:r>
      <w:r w:rsidR="00D622F6">
        <w:rPr>
          <w:rFonts w:ascii="Arial Narrow" w:hAnsi="Arial Narrow" w:cs="Helvetica"/>
          <w:shd w:val="clear" w:color="auto" w:fill="FFFFFF"/>
        </w:rPr>
        <w:t>convertido     existen</w:t>
      </w:r>
    </w:p>
    <w:p w:rsidR="007C4907" w:rsidRDefault="007C4907" w:rsidP="005C6CFD">
      <w:pPr>
        <w:pStyle w:val="NormalWeb"/>
        <w:numPr>
          <w:ilvl w:val="0"/>
          <w:numId w:val="32"/>
        </w:numPr>
        <w:shd w:val="clear" w:color="auto" w:fill="FFFFFF"/>
        <w:spacing w:before="0" w:beforeAutospacing="0" w:after="0" w:afterAutospacing="0"/>
        <w:rPr>
          <w:rFonts w:ascii="Arial Narrow" w:hAnsi="Arial Narrow" w:cs="Helvetica"/>
          <w:shd w:val="clear" w:color="auto" w:fill="FFFFFF"/>
        </w:rPr>
      </w:pPr>
      <w:r>
        <w:rPr>
          <w:rFonts w:ascii="Arial Narrow" w:hAnsi="Arial Narrow" w:cs="Helvetica"/>
          <w:shd w:val="clear" w:color="auto" w:fill="FFFFFF"/>
        </w:rPr>
        <w:t>Asunto      lista          increíble      deteriorado        confiscado      habitan</w:t>
      </w:r>
    </w:p>
    <w:p w:rsidR="007C4907" w:rsidRDefault="007C4907" w:rsidP="005C6CFD">
      <w:pPr>
        <w:pStyle w:val="NormalWeb"/>
        <w:numPr>
          <w:ilvl w:val="0"/>
          <w:numId w:val="32"/>
        </w:numPr>
        <w:shd w:val="clear" w:color="auto" w:fill="FFFFFF"/>
        <w:spacing w:before="0" w:beforeAutospacing="0" w:after="0" w:afterAutospacing="0"/>
        <w:rPr>
          <w:rFonts w:ascii="Arial Narrow" w:hAnsi="Arial Narrow" w:cs="Helvetica"/>
          <w:shd w:val="clear" w:color="auto" w:fill="FFFFFF"/>
        </w:rPr>
      </w:pPr>
      <w:r>
        <w:rPr>
          <w:rFonts w:ascii="Arial Narrow" w:hAnsi="Arial Narrow" w:cs="Helvetica"/>
          <w:shd w:val="clear" w:color="auto" w:fill="FFFFFF"/>
        </w:rPr>
        <w:t>Tema        contaminación      desesperante      cortado         pululan</w:t>
      </w:r>
    </w:p>
    <w:p w:rsidR="00A76137" w:rsidRPr="001F5BB0" w:rsidRDefault="00A76137" w:rsidP="005C6CFD">
      <w:pPr>
        <w:pStyle w:val="NormalWeb"/>
        <w:numPr>
          <w:ilvl w:val="0"/>
          <w:numId w:val="32"/>
        </w:numPr>
        <w:shd w:val="clear" w:color="auto" w:fill="FFFFFF"/>
        <w:spacing w:before="0" w:beforeAutospacing="0" w:after="0" w:afterAutospacing="0"/>
        <w:rPr>
          <w:rFonts w:ascii="Arial Narrow" w:hAnsi="Arial Narrow" w:cs="Helvetica"/>
        </w:rPr>
      </w:pPr>
      <w:r w:rsidRPr="001F5BB0">
        <w:rPr>
          <w:rFonts w:ascii="Arial Narrow" w:hAnsi="Arial Narrow" w:cs="Helvetica"/>
          <w:shd w:val="clear" w:color="auto" w:fill="FFFFFF"/>
        </w:rPr>
        <w:t>Trabajo     transmisión</w:t>
      </w:r>
      <w:r w:rsidR="007C4907" w:rsidRPr="001F5BB0">
        <w:rPr>
          <w:rFonts w:ascii="Arial Narrow" w:hAnsi="Arial Narrow" w:cs="Helvetica"/>
          <w:shd w:val="clear" w:color="auto" w:fill="FFFFFF"/>
        </w:rPr>
        <w:t xml:space="preserve">           alarmante      </w:t>
      </w:r>
      <w:r w:rsidR="007C4907" w:rsidRPr="001F5BB0">
        <w:rPr>
          <w:rFonts w:ascii="Arial Narrow" w:hAnsi="Arial Narrow" w:cs="Helvetica"/>
        </w:rPr>
        <w:t>reducido      sobreviven</w:t>
      </w:r>
    </w:p>
    <w:p w:rsidR="00A76137" w:rsidRDefault="00D622F6" w:rsidP="005C6CFD">
      <w:pPr>
        <w:pStyle w:val="NormalWeb"/>
        <w:numPr>
          <w:ilvl w:val="0"/>
          <w:numId w:val="32"/>
        </w:numPr>
        <w:shd w:val="clear" w:color="auto" w:fill="FFFFFF"/>
        <w:spacing w:before="0" w:beforeAutospacing="0" w:after="0" w:afterAutospacing="0"/>
        <w:rPr>
          <w:rFonts w:ascii="Arial Narrow" w:hAnsi="Arial Narrow" w:cs="Helvetica"/>
        </w:rPr>
      </w:pPr>
      <w:proofErr w:type="spellStart"/>
      <w:r>
        <w:rPr>
          <w:rFonts w:ascii="Arial Narrow" w:hAnsi="Arial Narrow" w:cs="Helvetica"/>
        </w:rPr>
        <w:t>Paper</w:t>
      </w:r>
      <w:proofErr w:type="spellEnd"/>
      <w:r>
        <w:rPr>
          <w:rFonts w:ascii="Arial Narrow" w:hAnsi="Arial Narrow" w:cs="Helvetica"/>
        </w:rPr>
        <w:t xml:space="preserve">       foto     hipotético       construido      hay</w:t>
      </w:r>
    </w:p>
    <w:p w:rsidR="00A76137" w:rsidRDefault="00A76137" w:rsidP="00A76137">
      <w:pPr>
        <w:pStyle w:val="NormalWeb"/>
        <w:shd w:val="clear" w:color="auto" w:fill="FFFFFF"/>
        <w:spacing w:before="0" w:beforeAutospacing="0" w:after="150" w:afterAutospacing="0"/>
        <w:rPr>
          <w:rFonts w:ascii="Arial Narrow" w:hAnsi="Arial Narrow" w:cs="Helvetica"/>
        </w:rPr>
      </w:pPr>
    </w:p>
    <w:p w:rsidR="00200C4F" w:rsidRPr="005C6CFD" w:rsidRDefault="00200C4F" w:rsidP="005C6CFD">
      <w:pPr>
        <w:pStyle w:val="Prrafodelista"/>
        <w:widowControl/>
        <w:numPr>
          <w:ilvl w:val="0"/>
          <w:numId w:val="20"/>
        </w:numPr>
        <w:shd w:val="clear" w:color="auto" w:fill="FFFFFF"/>
        <w:suppressAutoHyphens w:val="0"/>
        <w:spacing w:line="293" w:lineRule="atLeast"/>
        <w:ind w:left="284" w:hanging="284"/>
        <w:jc w:val="both"/>
        <w:textAlignment w:val="baseline"/>
        <w:rPr>
          <w:rFonts w:ascii="Arial Narrow" w:eastAsia="Arial Narrow" w:hAnsi="Arial Narrow" w:cs="Arial"/>
          <w:b/>
          <w:bCs/>
        </w:rPr>
      </w:pPr>
      <w:r w:rsidRPr="005C6CFD">
        <w:rPr>
          <w:rFonts w:ascii="Arial Narrow" w:eastAsia="Arial Narrow" w:hAnsi="Arial Narrow" w:cs="Arial"/>
          <w:b/>
          <w:bCs/>
        </w:rPr>
        <w:t xml:space="preserve">Lea el texto.  Luego, señale la opción con </w:t>
      </w:r>
      <w:r w:rsidR="008252E4" w:rsidRPr="005C6CFD">
        <w:rPr>
          <w:rFonts w:ascii="Arial Narrow" w:eastAsia="Arial Narrow" w:hAnsi="Arial Narrow" w:cs="Arial"/>
          <w:b/>
          <w:bCs/>
        </w:rPr>
        <w:t>las palabras clave de</w:t>
      </w:r>
      <w:r w:rsidRPr="005C6CFD">
        <w:rPr>
          <w:rFonts w:ascii="Arial Narrow" w:eastAsia="Arial Narrow" w:hAnsi="Arial Narrow" w:cs="Arial"/>
          <w:b/>
          <w:bCs/>
        </w:rPr>
        <w:t>l te</w:t>
      </w:r>
      <w:r w:rsidR="008252E4" w:rsidRPr="005C6CFD">
        <w:rPr>
          <w:rFonts w:ascii="Arial Narrow" w:eastAsia="Arial Narrow" w:hAnsi="Arial Narrow" w:cs="Arial"/>
          <w:b/>
          <w:bCs/>
        </w:rPr>
        <w:t>ma</w:t>
      </w:r>
      <w:r w:rsidRPr="005C6CFD">
        <w:rPr>
          <w:rFonts w:ascii="Arial Narrow" w:eastAsia="Arial Narrow" w:hAnsi="Arial Narrow" w:cs="Arial"/>
          <w:b/>
          <w:bCs/>
        </w:rPr>
        <w:t>.</w:t>
      </w:r>
      <w:r w:rsidR="00336EFE" w:rsidRPr="005C6CFD">
        <w:rPr>
          <w:rFonts w:ascii="Arial Narrow" w:eastAsia="Arial Narrow" w:hAnsi="Arial Narrow" w:cs="Arial"/>
          <w:b/>
          <w:bCs/>
        </w:rPr>
        <w:t xml:space="preserve">  3 puntos</w:t>
      </w:r>
    </w:p>
    <w:p w:rsidR="00200C4F" w:rsidRDefault="00200C4F" w:rsidP="00271782">
      <w:pPr>
        <w:widowControl/>
        <w:shd w:val="clear" w:color="auto" w:fill="FFFFFF"/>
        <w:tabs>
          <w:tab w:val="left" w:pos="2216"/>
        </w:tabs>
        <w:suppressAutoHyphens w:val="0"/>
        <w:spacing w:line="293" w:lineRule="atLeast"/>
        <w:jc w:val="both"/>
        <w:textAlignment w:val="baseline"/>
        <w:rPr>
          <w:rFonts w:ascii="Arial Narrow" w:eastAsia="Times New Roman" w:hAnsi="Arial Narrow" w:cs="Arial"/>
          <w:shd w:val="clear" w:color="auto" w:fill="FFFFFF"/>
          <w:lang w:val="es-ES"/>
        </w:rPr>
      </w:pPr>
    </w:p>
    <w:p w:rsidR="00BB30F8" w:rsidRDefault="00A76137" w:rsidP="00A76137">
      <w:pPr>
        <w:widowControl/>
        <w:shd w:val="clear" w:color="auto" w:fill="FFFFFF"/>
        <w:tabs>
          <w:tab w:val="left" w:pos="2216"/>
        </w:tabs>
        <w:suppressAutoHyphens w:val="0"/>
        <w:spacing w:line="293" w:lineRule="atLeast"/>
        <w:jc w:val="both"/>
        <w:textAlignment w:val="baseline"/>
        <w:rPr>
          <w:rStyle w:val="apple-converted-space"/>
          <w:rFonts w:ascii="Arial Narrow" w:hAnsi="Arial Narrow" w:cs="Helvetica"/>
          <w:shd w:val="clear" w:color="auto" w:fill="FFFFFF"/>
        </w:rPr>
      </w:pPr>
      <w:r>
        <w:rPr>
          <w:rFonts w:ascii="Arial Narrow" w:hAnsi="Arial Narrow" w:cs="Helvetica"/>
          <w:shd w:val="clear" w:color="auto" w:fill="FFFFFF"/>
        </w:rPr>
        <w:t>Las personas que</w:t>
      </w:r>
      <w:r w:rsidRPr="00BB6186">
        <w:rPr>
          <w:rStyle w:val="Textoennegrita"/>
          <w:rFonts w:ascii="Arial Narrow" w:hAnsi="Arial Narrow" w:cs="Helvetica"/>
          <w:b w:val="0"/>
          <w:shd w:val="clear" w:color="auto" w:fill="FFFFFF"/>
        </w:rPr>
        <w:t xml:space="preserve"> desayunan tienen mayor rendimiento académico</w:t>
      </w:r>
      <w:r w:rsidRPr="00BB6186">
        <w:rPr>
          <w:rStyle w:val="apple-converted-space"/>
          <w:rFonts w:ascii="Arial Narrow" w:hAnsi="Arial Narrow" w:cs="Helvetica"/>
          <w:shd w:val="clear" w:color="auto" w:fill="FFFFFF"/>
        </w:rPr>
        <w:t> </w:t>
      </w:r>
      <w:r w:rsidRPr="00BB6186">
        <w:rPr>
          <w:rFonts w:ascii="Arial Narrow" w:hAnsi="Arial Narrow" w:cs="Helvetica"/>
          <w:shd w:val="clear" w:color="auto" w:fill="FFFFFF"/>
        </w:rPr>
        <w:t xml:space="preserve">y son más hábiles a la hora de resolver problemas, </w:t>
      </w:r>
      <w:r>
        <w:rPr>
          <w:rFonts w:ascii="Arial Narrow" w:hAnsi="Arial Narrow" w:cs="Helvetica"/>
          <w:shd w:val="clear" w:color="auto" w:fill="FFFFFF"/>
        </w:rPr>
        <w:t xml:space="preserve">según </w:t>
      </w:r>
      <w:r w:rsidRPr="00BB6186">
        <w:rPr>
          <w:rFonts w:ascii="Arial Narrow" w:hAnsi="Arial Narrow" w:cs="Helvetica"/>
          <w:shd w:val="clear" w:color="auto" w:fill="FFFFFF"/>
        </w:rPr>
        <w:t xml:space="preserve"> investigadores</w:t>
      </w:r>
      <w:r>
        <w:rPr>
          <w:rFonts w:ascii="Arial Narrow" w:hAnsi="Arial Narrow" w:cs="Helvetica"/>
          <w:shd w:val="clear" w:color="auto" w:fill="FFFFFF"/>
        </w:rPr>
        <w:t xml:space="preserve"> </w:t>
      </w:r>
      <w:r w:rsidRPr="00BB6186">
        <w:rPr>
          <w:rFonts w:ascii="Arial Narrow" w:hAnsi="Arial Narrow" w:cs="Helvetica"/>
          <w:shd w:val="clear" w:color="auto" w:fill="FFFFFF"/>
        </w:rPr>
        <w:t xml:space="preserve"> de la Universidad de California (EE UU). Es más, diversos estudios científicos demuestran que</w:t>
      </w:r>
      <w:r w:rsidRPr="00BB6186">
        <w:rPr>
          <w:rStyle w:val="apple-converted-space"/>
          <w:rFonts w:ascii="Arial Narrow" w:hAnsi="Arial Narrow" w:cs="Helvetica"/>
          <w:shd w:val="clear" w:color="auto" w:fill="FFFFFF"/>
        </w:rPr>
        <w:t> </w:t>
      </w:r>
      <w:r w:rsidRPr="00BB6186">
        <w:rPr>
          <w:rStyle w:val="Textoennegrita"/>
          <w:rFonts w:ascii="Arial Narrow" w:hAnsi="Arial Narrow" w:cs="Helvetica"/>
          <w:b w:val="0"/>
          <w:shd w:val="clear" w:color="auto" w:fill="FFFFFF"/>
        </w:rPr>
        <w:t>un buen desayuno</w:t>
      </w:r>
      <w:r>
        <w:rPr>
          <w:rStyle w:val="Textoennegrita"/>
          <w:rFonts w:ascii="Arial Narrow" w:hAnsi="Arial Narrow" w:cs="Helvetica"/>
          <w:b w:val="0"/>
          <w:shd w:val="clear" w:color="auto" w:fill="FFFFFF"/>
        </w:rPr>
        <w:t xml:space="preserve"> mejora </w:t>
      </w:r>
      <w:r w:rsidRPr="00BB6186">
        <w:rPr>
          <w:rStyle w:val="Textoennegrita"/>
          <w:rFonts w:ascii="Arial Narrow" w:hAnsi="Arial Narrow" w:cs="Helvetica"/>
          <w:b w:val="0"/>
          <w:shd w:val="clear" w:color="auto" w:fill="FFFFFF"/>
        </w:rPr>
        <w:t xml:space="preserve">las </w:t>
      </w:r>
      <w:r>
        <w:rPr>
          <w:rStyle w:val="Textoennegrita"/>
          <w:rFonts w:ascii="Arial Narrow" w:hAnsi="Arial Narrow" w:cs="Helvetica"/>
          <w:b w:val="0"/>
          <w:shd w:val="clear" w:color="auto" w:fill="FFFFFF"/>
        </w:rPr>
        <w:t>calificaciones</w:t>
      </w:r>
      <w:r w:rsidRPr="00BB6186">
        <w:rPr>
          <w:rStyle w:val="Textoennegrita"/>
          <w:rFonts w:ascii="Arial Narrow" w:hAnsi="Arial Narrow" w:cs="Helvetica"/>
          <w:b w:val="0"/>
          <w:shd w:val="clear" w:color="auto" w:fill="FFFFFF"/>
        </w:rPr>
        <w:t xml:space="preserve"> en exámenes</w:t>
      </w:r>
      <w:r w:rsidRPr="00BB6186">
        <w:rPr>
          <w:rFonts w:ascii="Arial Narrow" w:hAnsi="Arial Narrow" w:cs="Helvetica"/>
          <w:b/>
          <w:shd w:val="clear" w:color="auto" w:fill="FFFFFF"/>
        </w:rPr>
        <w:t>.</w:t>
      </w:r>
    </w:p>
    <w:p w:rsidR="00A76137" w:rsidRDefault="00A76137" w:rsidP="00A76137">
      <w:pPr>
        <w:widowControl/>
        <w:shd w:val="clear" w:color="auto" w:fill="FFFFFF"/>
        <w:tabs>
          <w:tab w:val="left" w:pos="2216"/>
        </w:tabs>
        <w:suppressAutoHyphens w:val="0"/>
        <w:spacing w:line="293" w:lineRule="atLeast"/>
        <w:jc w:val="both"/>
        <w:textAlignment w:val="baseline"/>
        <w:rPr>
          <w:rFonts w:ascii="Arial Narrow" w:hAnsi="Arial Narrow" w:cs="Helvetica"/>
          <w:shd w:val="clear" w:color="auto" w:fill="FFFFFF"/>
        </w:rPr>
      </w:pPr>
      <w:r w:rsidRPr="00BB6186">
        <w:rPr>
          <w:rFonts w:ascii="Arial Narrow" w:hAnsi="Arial Narrow" w:cs="Helvetica"/>
        </w:rPr>
        <w:br/>
      </w:r>
      <w:r w:rsidRPr="00BB6186">
        <w:rPr>
          <w:rFonts w:ascii="Arial Narrow" w:hAnsi="Arial Narrow" w:cs="Helvetica"/>
          <w:shd w:val="clear" w:color="auto" w:fill="FFFFFF"/>
        </w:rPr>
        <w:t xml:space="preserve">Según </w:t>
      </w:r>
      <w:r>
        <w:rPr>
          <w:rFonts w:ascii="Arial Narrow" w:hAnsi="Arial Narrow" w:cs="Helvetica"/>
          <w:shd w:val="clear" w:color="auto" w:fill="FFFFFF"/>
        </w:rPr>
        <w:t xml:space="preserve"> </w:t>
      </w:r>
      <w:r w:rsidRPr="00BB6186">
        <w:rPr>
          <w:rFonts w:ascii="Arial Narrow" w:hAnsi="Arial Narrow" w:cs="Helvetica"/>
          <w:shd w:val="clear" w:color="auto" w:fill="FFFFFF"/>
        </w:rPr>
        <w:t xml:space="preserve">los </w:t>
      </w:r>
      <w:r>
        <w:rPr>
          <w:rFonts w:ascii="Arial Narrow" w:hAnsi="Arial Narrow" w:cs="Helvetica"/>
          <w:shd w:val="clear" w:color="auto" w:fill="FFFFFF"/>
        </w:rPr>
        <w:t xml:space="preserve"> </w:t>
      </w:r>
      <w:r w:rsidRPr="00BB6186">
        <w:rPr>
          <w:rFonts w:ascii="Arial Narrow" w:hAnsi="Arial Narrow" w:cs="Helvetica"/>
          <w:shd w:val="clear" w:color="auto" w:fill="FFFFFF"/>
        </w:rPr>
        <w:t xml:space="preserve">expertos, </w:t>
      </w:r>
      <w:r>
        <w:rPr>
          <w:rFonts w:ascii="Arial Narrow" w:hAnsi="Arial Narrow" w:cs="Helvetica"/>
          <w:shd w:val="clear" w:color="auto" w:fill="FFFFFF"/>
        </w:rPr>
        <w:t xml:space="preserve"> </w:t>
      </w:r>
      <w:r w:rsidRPr="00BB6186">
        <w:rPr>
          <w:rFonts w:ascii="Arial Narrow" w:hAnsi="Arial Narrow" w:cs="Helvetica"/>
          <w:shd w:val="clear" w:color="auto" w:fill="FFFFFF"/>
        </w:rPr>
        <w:t xml:space="preserve">un </w:t>
      </w:r>
      <w:r>
        <w:rPr>
          <w:rFonts w:ascii="Arial Narrow" w:hAnsi="Arial Narrow" w:cs="Helvetica"/>
          <w:shd w:val="clear" w:color="auto" w:fill="FFFFFF"/>
        </w:rPr>
        <w:t xml:space="preserve"> </w:t>
      </w:r>
      <w:r w:rsidRPr="00BB6186">
        <w:rPr>
          <w:rFonts w:ascii="Arial Narrow" w:hAnsi="Arial Narrow" w:cs="Helvetica"/>
          <w:shd w:val="clear" w:color="auto" w:fill="FFFFFF"/>
        </w:rPr>
        <w:t xml:space="preserve">factor </w:t>
      </w:r>
      <w:r>
        <w:rPr>
          <w:rFonts w:ascii="Arial Narrow" w:hAnsi="Arial Narrow" w:cs="Helvetica"/>
          <w:shd w:val="clear" w:color="auto" w:fill="FFFFFF"/>
        </w:rPr>
        <w:t xml:space="preserve"> </w:t>
      </w:r>
      <w:r w:rsidRPr="00BB6186">
        <w:rPr>
          <w:rFonts w:ascii="Arial Narrow" w:hAnsi="Arial Narrow" w:cs="Helvetica"/>
          <w:shd w:val="clear" w:color="auto" w:fill="FFFFFF"/>
        </w:rPr>
        <w:t xml:space="preserve">a </w:t>
      </w:r>
      <w:r>
        <w:rPr>
          <w:rFonts w:ascii="Arial Narrow" w:hAnsi="Arial Narrow" w:cs="Helvetica"/>
          <w:shd w:val="clear" w:color="auto" w:fill="FFFFFF"/>
        </w:rPr>
        <w:t xml:space="preserve"> </w:t>
      </w:r>
      <w:r w:rsidRPr="00BB6186">
        <w:rPr>
          <w:rFonts w:ascii="Arial Narrow" w:hAnsi="Arial Narrow" w:cs="Helvetica"/>
          <w:shd w:val="clear" w:color="auto" w:fill="FFFFFF"/>
        </w:rPr>
        <w:t xml:space="preserve">tener </w:t>
      </w:r>
      <w:r>
        <w:rPr>
          <w:rFonts w:ascii="Arial Narrow" w:hAnsi="Arial Narrow" w:cs="Helvetica"/>
          <w:shd w:val="clear" w:color="auto" w:fill="FFFFFF"/>
        </w:rPr>
        <w:t xml:space="preserve"> </w:t>
      </w:r>
      <w:r w:rsidRPr="00BB6186">
        <w:rPr>
          <w:rFonts w:ascii="Arial Narrow" w:hAnsi="Arial Narrow" w:cs="Helvetica"/>
          <w:shd w:val="clear" w:color="auto" w:fill="FFFFFF"/>
        </w:rPr>
        <w:t xml:space="preserve">en </w:t>
      </w:r>
      <w:r>
        <w:rPr>
          <w:rFonts w:ascii="Arial Narrow" w:hAnsi="Arial Narrow" w:cs="Helvetica"/>
          <w:shd w:val="clear" w:color="auto" w:fill="FFFFFF"/>
        </w:rPr>
        <w:t xml:space="preserve"> </w:t>
      </w:r>
      <w:r w:rsidRPr="00BB6186">
        <w:rPr>
          <w:rFonts w:ascii="Arial Narrow" w:hAnsi="Arial Narrow" w:cs="Helvetica"/>
          <w:shd w:val="clear" w:color="auto" w:fill="FFFFFF"/>
        </w:rPr>
        <w:t xml:space="preserve">cuenta </w:t>
      </w:r>
      <w:r>
        <w:rPr>
          <w:rFonts w:ascii="Arial Narrow" w:hAnsi="Arial Narrow" w:cs="Helvetica"/>
          <w:shd w:val="clear" w:color="auto" w:fill="FFFFFF"/>
        </w:rPr>
        <w:t xml:space="preserve"> </w:t>
      </w:r>
      <w:r w:rsidRPr="00BB6186">
        <w:rPr>
          <w:rFonts w:ascii="Arial Narrow" w:hAnsi="Arial Narrow" w:cs="Helvetica"/>
          <w:shd w:val="clear" w:color="auto" w:fill="FFFFFF"/>
        </w:rPr>
        <w:t xml:space="preserve">es </w:t>
      </w:r>
      <w:r>
        <w:rPr>
          <w:rFonts w:ascii="Arial Narrow" w:hAnsi="Arial Narrow" w:cs="Helvetica"/>
          <w:shd w:val="clear" w:color="auto" w:fill="FFFFFF"/>
        </w:rPr>
        <w:t xml:space="preserve"> </w:t>
      </w:r>
      <w:r w:rsidRPr="00BB6186">
        <w:rPr>
          <w:rFonts w:ascii="Arial Narrow" w:hAnsi="Arial Narrow" w:cs="Helvetica"/>
          <w:shd w:val="clear" w:color="auto" w:fill="FFFFFF"/>
        </w:rPr>
        <w:t xml:space="preserve">que </w:t>
      </w:r>
      <w:r>
        <w:rPr>
          <w:rFonts w:ascii="Arial Narrow" w:hAnsi="Arial Narrow" w:cs="Helvetica"/>
          <w:shd w:val="clear" w:color="auto" w:fill="FFFFFF"/>
        </w:rPr>
        <w:t>en el</w:t>
      </w:r>
      <w:r w:rsidRPr="00BB6186">
        <w:rPr>
          <w:rFonts w:ascii="Arial Narrow" w:hAnsi="Arial Narrow" w:cs="Helvetica"/>
          <w:shd w:val="clear" w:color="auto" w:fill="FFFFFF"/>
        </w:rPr>
        <w:t xml:space="preserve"> desayun</w:t>
      </w:r>
      <w:r>
        <w:rPr>
          <w:rFonts w:ascii="Arial Narrow" w:hAnsi="Arial Narrow" w:cs="Helvetica"/>
          <w:shd w:val="clear" w:color="auto" w:fill="FFFFFF"/>
        </w:rPr>
        <w:t>o,</w:t>
      </w:r>
      <w:r w:rsidRPr="00BB6186">
        <w:rPr>
          <w:rFonts w:ascii="Arial Narrow" w:hAnsi="Arial Narrow" w:cs="Helvetica"/>
          <w:shd w:val="clear" w:color="auto" w:fill="FFFFFF"/>
        </w:rPr>
        <w:t xml:space="preserve"> generalmente</w:t>
      </w:r>
      <w:r>
        <w:rPr>
          <w:rFonts w:ascii="Arial Narrow" w:hAnsi="Arial Narrow" w:cs="Helvetica"/>
          <w:shd w:val="clear" w:color="auto" w:fill="FFFFFF"/>
        </w:rPr>
        <w:t>, se</w:t>
      </w:r>
      <w:r w:rsidRPr="00BB6186">
        <w:rPr>
          <w:rFonts w:ascii="Arial Narrow" w:hAnsi="Arial Narrow" w:cs="Helvetica"/>
          <w:shd w:val="clear" w:color="auto" w:fill="FFFFFF"/>
        </w:rPr>
        <w:t xml:space="preserve"> </w:t>
      </w:r>
      <w:r>
        <w:rPr>
          <w:rFonts w:ascii="Arial Narrow" w:hAnsi="Arial Narrow" w:cs="Helvetica"/>
          <w:shd w:val="clear" w:color="auto" w:fill="FFFFFF"/>
        </w:rPr>
        <w:t>ingieren</w:t>
      </w:r>
      <w:r w:rsidRPr="00BB6186">
        <w:rPr>
          <w:rFonts w:ascii="Arial Narrow" w:hAnsi="Arial Narrow" w:cs="Helvetica"/>
          <w:shd w:val="clear" w:color="auto" w:fill="FFFFFF"/>
        </w:rPr>
        <w:t xml:space="preserve"> más </w:t>
      </w:r>
      <w:r>
        <w:rPr>
          <w:rFonts w:ascii="Arial Narrow" w:hAnsi="Arial Narrow" w:cs="Helvetica"/>
          <w:shd w:val="clear" w:color="auto" w:fill="FFFFFF"/>
        </w:rPr>
        <w:t>nutrientes</w:t>
      </w:r>
      <w:r w:rsidRPr="00BB6186">
        <w:rPr>
          <w:rFonts w:ascii="Arial Narrow" w:hAnsi="Arial Narrow" w:cs="Helvetica"/>
          <w:shd w:val="clear" w:color="auto" w:fill="FFFFFF"/>
        </w:rPr>
        <w:t xml:space="preserve"> básicos</w:t>
      </w:r>
      <w:r>
        <w:rPr>
          <w:rFonts w:ascii="Arial Narrow" w:hAnsi="Arial Narrow" w:cs="Helvetica"/>
          <w:shd w:val="clear" w:color="auto" w:fill="FFFFFF"/>
        </w:rPr>
        <w:t>.</w:t>
      </w:r>
      <w:r w:rsidRPr="00BB6186">
        <w:rPr>
          <w:rFonts w:ascii="Arial Narrow" w:hAnsi="Arial Narrow" w:cs="Helvetica"/>
          <w:shd w:val="clear" w:color="auto" w:fill="FFFFFF"/>
        </w:rPr>
        <w:t xml:space="preserve"> </w:t>
      </w:r>
      <w:r>
        <w:rPr>
          <w:rFonts w:ascii="Arial Narrow" w:hAnsi="Arial Narrow" w:cs="Helvetica"/>
          <w:shd w:val="clear" w:color="auto" w:fill="FFFFFF"/>
        </w:rPr>
        <w:t>Se sabe, por ejemplo, que uno de l</w:t>
      </w:r>
      <w:r w:rsidRPr="00BB6186">
        <w:rPr>
          <w:rFonts w:ascii="Arial Narrow" w:hAnsi="Arial Narrow" w:cs="Helvetica"/>
          <w:shd w:val="clear" w:color="auto" w:fill="FFFFFF"/>
        </w:rPr>
        <w:t xml:space="preserve">os principales </w:t>
      </w:r>
      <w:r>
        <w:rPr>
          <w:rFonts w:ascii="Arial Narrow" w:hAnsi="Arial Narrow" w:cs="Helvetica"/>
          <w:shd w:val="clear" w:color="auto" w:fill="FFFFFF"/>
        </w:rPr>
        <w:t>factores</w:t>
      </w:r>
      <w:r w:rsidRPr="00BB6186">
        <w:rPr>
          <w:rFonts w:ascii="Arial Narrow" w:hAnsi="Arial Narrow" w:cs="Helvetica"/>
          <w:shd w:val="clear" w:color="auto" w:fill="FFFFFF"/>
        </w:rPr>
        <w:t xml:space="preserve"> que reducen el desempeño de los </w:t>
      </w:r>
      <w:r>
        <w:rPr>
          <w:rFonts w:ascii="Arial Narrow" w:hAnsi="Arial Narrow" w:cs="Helvetica"/>
          <w:shd w:val="clear" w:color="auto" w:fill="FFFFFF"/>
        </w:rPr>
        <w:t>jóvenes</w:t>
      </w:r>
      <w:r w:rsidRPr="00BB6186">
        <w:rPr>
          <w:rFonts w:ascii="Arial Narrow" w:hAnsi="Arial Narrow" w:cs="Helvetica"/>
          <w:shd w:val="clear" w:color="auto" w:fill="FFFFFF"/>
        </w:rPr>
        <w:t xml:space="preserve"> es que se salten alguna de las tres comidas principales (desayuno, </w:t>
      </w:r>
      <w:r>
        <w:rPr>
          <w:rFonts w:ascii="Arial Narrow" w:hAnsi="Arial Narrow" w:cs="Helvetica"/>
          <w:shd w:val="clear" w:color="auto" w:fill="FFFFFF"/>
        </w:rPr>
        <w:t>almuerzo</w:t>
      </w:r>
      <w:r w:rsidRPr="00BB6186">
        <w:rPr>
          <w:rFonts w:ascii="Arial Narrow" w:hAnsi="Arial Narrow" w:cs="Helvetica"/>
          <w:shd w:val="clear" w:color="auto" w:fill="FFFFFF"/>
        </w:rPr>
        <w:t xml:space="preserve"> y cena), que </w:t>
      </w:r>
      <w:r>
        <w:rPr>
          <w:rFonts w:ascii="Arial Narrow" w:hAnsi="Arial Narrow" w:cs="Helvetica"/>
          <w:shd w:val="clear" w:color="auto" w:fill="FFFFFF"/>
        </w:rPr>
        <w:t>ingieran</w:t>
      </w:r>
      <w:r w:rsidRPr="00BB6186">
        <w:rPr>
          <w:rFonts w:ascii="Arial Narrow" w:hAnsi="Arial Narrow" w:cs="Helvetica"/>
          <w:shd w:val="clear" w:color="auto" w:fill="FFFFFF"/>
        </w:rPr>
        <w:t xml:space="preserve"> poco hierro y que estén expuestos al plomo. En concreto, varios estudios revelan que</w:t>
      </w:r>
      <w:r w:rsidRPr="00BB6186">
        <w:rPr>
          <w:rStyle w:val="apple-converted-space"/>
          <w:rFonts w:ascii="Arial Narrow" w:hAnsi="Arial Narrow" w:cs="Helvetica"/>
          <w:shd w:val="clear" w:color="auto" w:fill="FFFFFF"/>
        </w:rPr>
        <w:t> </w:t>
      </w:r>
      <w:r w:rsidRPr="00BB6186">
        <w:rPr>
          <w:rStyle w:val="Textoennegrita"/>
          <w:rFonts w:ascii="Arial Narrow" w:hAnsi="Arial Narrow" w:cs="Helvetica"/>
          <w:b w:val="0"/>
          <w:shd w:val="clear" w:color="auto" w:fill="FFFFFF"/>
        </w:rPr>
        <w:t xml:space="preserve">cuando los </w:t>
      </w:r>
      <w:r>
        <w:rPr>
          <w:rStyle w:val="Textoennegrita"/>
          <w:rFonts w:ascii="Arial Narrow" w:hAnsi="Arial Narrow" w:cs="Helvetica"/>
          <w:b w:val="0"/>
          <w:shd w:val="clear" w:color="auto" w:fill="FFFFFF"/>
        </w:rPr>
        <w:t>estudiantes</w:t>
      </w:r>
      <w:r w:rsidRPr="00BB6186">
        <w:rPr>
          <w:rStyle w:val="Textoennegrita"/>
          <w:rFonts w:ascii="Arial Narrow" w:hAnsi="Arial Narrow" w:cs="Helvetica"/>
          <w:b w:val="0"/>
          <w:shd w:val="clear" w:color="auto" w:fill="FFFFFF"/>
        </w:rPr>
        <w:t xml:space="preserve"> no tienen suficiente hierro en la sangre</w:t>
      </w:r>
      <w:r w:rsidRPr="00BB6186">
        <w:rPr>
          <w:rStyle w:val="apple-converted-space"/>
          <w:rFonts w:ascii="Arial Narrow" w:hAnsi="Arial Narrow" w:cs="Helvetica"/>
          <w:shd w:val="clear" w:color="auto" w:fill="FFFFFF"/>
        </w:rPr>
        <w:t> </w:t>
      </w:r>
      <w:r w:rsidRPr="00BB6186">
        <w:rPr>
          <w:rFonts w:ascii="Arial Narrow" w:hAnsi="Arial Narrow" w:cs="Helvetica"/>
          <w:shd w:val="clear" w:color="auto" w:fill="FFFFFF"/>
        </w:rPr>
        <w:t>les cuesta mucho</w:t>
      </w:r>
      <w:r w:rsidRPr="00BB6186">
        <w:rPr>
          <w:rStyle w:val="apple-converted-space"/>
          <w:rFonts w:ascii="Arial Narrow" w:hAnsi="Arial Narrow" w:cs="Helvetica"/>
          <w:shd w:val="clear" w:color="auto" w:fill="FFFFFF"/>
        </w:rPr>
        <w:t> </w:t>
      </w:r>
      <w:r w:rsidRPr="00BB6186">
        <w:rPr>
          <w:rStyle w:val="Textoennegrita"/>
          <w:rFonts w:ascii="Arial Narrow" w:hAnsi="Arial Narrow" w:cs="Helvetica"/>
          <w:b w:val="0"/>
          <w:shd w:val="clear" w:color="auto" w:fill="FFFFFF"/>
        </w:rPr>
        <w:t>prestar atención y concentrarse</w:t>
      </w:r>
      <w:r w:rsidRPr="00BB6186">
        <w:rPr>
          <w:rFonts w:ascii="Arial Narrow" w:hAnsi="Arial Narrow" w:cs="Helvetica"/>
          <w:shd w:val="clear" w:color="auto" w:fill="FFFFFF"/>
        </w:rPr>
        <w:t xml:space="preserve">, se vuelven irritables, tienen dificultades de percepción, </w:t>
      </w:r>
      <w:r>
        <w:rPr>
          <w:rFonts w:ascii="Arial Narrow" w:hAnsi="Arial Narrow" w:cs="Helvetica"/>
          <w:shd w:val="clear" w:color="auto" w:fill="FFFFFF"/>
        </w:rPr>
        <w:t>bajan</w:t>
      </w:r>
      <w:r w:rsidRPr="00BB6186">
        <w:rPr>
          <w:rFonts w:ascii="Arial Narrow" w:hAnsi="Arial Narrow" w:cs="Helvetica"/>
          <w:shd w:val="clear" w:color="auto" w:fill="FFFFFF"/>
        </w:rPr>
        <w:t xml:space="preserve"> sus calificaciones en pruebas de</w:t>
      </w:r>
      <w:r w:rsidRPr="00BB6186">
        <w:rPr>
          <w:rStyle w:val="apple-converted-space"/>
          <w:rFonts w:ascii="Arial Narrow" w:hAnsi="Arial Narrow" w:cs="Helvetica"/>
          <w:shd w:val="clear" w:color="auto" w:fill="FFFFFF"/>
        </w:rPr>
        <w:t> </w:t>
      </w:r>
      <w:hyperlink r:id="rId18" w:tgtFrame="_blank" w:history="1">
        <w:r w:rsidRPr="00BB6186">
          <w:rPr>
            <w:rStyle w:val="Hipervnculo"/>
            <w:rFonts w:ascii="Arial Narrow" w:hAnsi="Arial Narrow" w:cs="Helvetica"/>
            <w:color w:val="auto"/>
            <w:u w:val="none"/>
            <w:shd w:val="clear" w:color="auto" w:fill="FFFFFF"/>
          </w:rPr>
          <w:t>inteligencia</w:t>
        </w:r>
      </w:hyperlink>
      <w:r w:rsidRPr="00BB6186">
        <w:rPr>
          <w:rStyle w:val="apple-converted-space"/>
          <w:rFonts w:ascii="Arial Narrow" w:hAnsi="Arial Narrow" w:cs="Helvetica"/>
          <w:shd w:val="clear" w:color="auto" w:fill="FFFFFF"/>
        </w:rPr>
        <w:t> </w:t>
      </w:r>
      <w:r w:rsidRPr="00BB6186">
        <w:rPr>
          <w:rFonts w:ascii="Arial Narrow" w:hAnsi="Arial Narrow" w:cs="Helvetica"/>
          <w:shd w:val="clear" w:color="auto" w:fill="FFFFFF"/>
        </w:rPr>
        <w:t xml:space="preserve">(especialmente en vocabulario) y su rendimiento general se ve </w:t>
      </w:r>
      <w:r>
        <w:rPr>
          <w:rFonts w:ascii="Arial Narrow" w:hAnsi="Arial Narrow" w:cs="Helvetica"/>
          <w:shd w:val="clear" w:color="auto" w:fill="FFFFFF"/>
        </w:rPr>
        <w:t>disminuido</w:t>
      </w:r>
      <w:r w:rsidRPr="00BB6186">
        <w:rPr>
          <w:rFonts w:ascii="Arial Narrow" w:hAnsi="Arial Narrow" w:cs="Helvetica"/>
          <w:shd w:val="clear" w:color="auto" w:fill="FFFFFF"/>
        </w:rPr>
        <w:t>.</w:t>
      </w:r>
    </w:p>
    <w:p w:rsidR="00A76137" w:rsidRDefault="00A76137" w:rsidP="00A76137">
      <w:pPr>
        <w:widowControl/>
        <w:shd w:val="clear" w:color="auto" w:fill="FFFFFF"/>
        <w:tabs>
          <w:tab w:val="left" w:pos="2216"/>
        </w:tabs>
        <w:suppressAutoHyphens w:val="0"/>
        <w:spacing w:line="293" w:lineRule="atLeast"/>
        <w:jc w:val="both"/>
        <w:textAlignment w:val="baseline"/>
        <w:rPr>
          <w:rFonts w:ascii="Arial Narrow" w:hAnsi="Arial Narrow" w:cs="Helvetica"/>
          <w:shd w:val="clear" w:color="auto" w:fill="FFFFFF"/>
        </w:rPr>
      </w:pPr>
    </w:p>
    <w:p w:rsidR="00A76137" w:rsidRPr="001F5BB0" w:rsidRDefault="00A76137" w:rsidP="005C6CFD">
      <w:pPr>
        <w:pStyle w:val="Prrafodelista"/>
        <w:widowControl/>
        <w:numPr>
          <w:ilvl w:val="0"/>
          <w:numId w:val="33"/>
        </w:numPr>
        <w:shd w:val="clear" w:color="auto" w:fill="FFFFFF"/>
        <w:tabs>
          <w:tab w:val="left" w:pos="2216"/>
        </w:tabs>
        <w:suppressAutoHyphens w:val="0"/>
        <w:spacing w:line="293" w:lineRule="atLeast"/>
        <w:jc w:val="both"/>
        <w:textAlignment w:val="baseline"/>
        <w:rPr>
          <w:rFonts w:ascii="Arial Narrow" w:hAnsi="Arial Narrow" w:cs="Helvetica"/>
          <w:shd w:val="clear" w:color="auto" w:fill="FFFFFF"/>
        </w:rPr>
      </w:pPr>
      <w:r w:rsidRPr="001F5BB0">
        <w:rPr>
          <w:rFonts w:ascii="Arial Narrow" w:hAnsi="Arial Narrow" w:cs="Helvetica"/>
          <w:shd w:val="clear" w:color="auto" w:fill="FFFFFF"/>
        </w:rPr>
        <w:t xml:space="preserve">Desayuno  /  cognición </w:t>
      </w:r>
    </w:p>
    <w:p w:rsidR="00A76137" w:rsidRPr="00A76137" w:rsidRDefault="00AF1B0C" w:rsidP="005C6CFD">
      <w:pPr>
        <w:pStyle w:val="Prrafodelista"/>
        <w:widowControl/>
        <w:numPr>
          <w:ilvl w:val="0"/>
          <w:numId w:val="33"/>
        </w:numPr>
        <w:shd w:val="clear" w:color="auto" w:fill="FFFFFF"/>
        <w:tabs>
          <w:tab w:val="left" w:pos="2216"/>
        </w:tabs>
        <w:suppressAutoHyphens w:val="0"/>
        <w:spacing w:line="293" w:lineRule="atLeast"/>
        <w:jc w:val="both"/>
        <w:textAlignment w:val="baseline"/>
        <w:rPr>
          <w:rFonts w:ascii="Arial Narrow" w:hAnsi="Arial Narrow" w:cs="Helvetica"/>
          <w:shd w:val="clear" w:color="auto" w:fill="FFFFFF"/>
        </w:rPr>
      </w:pPr>
      <w:r>
        <w:rPr>
          <w:rFonts w:ascii="Arial Narrow" w:hAnsi="Arial Narrow" w:cs="Helvetica"/>
          <w:shd w:val="clear" w:color="auto" w:fill="FFFFFF"/>
        </w:rPr>
        <w:t>Rendimiento  / expertos</w:t>
      </w:r>
    </w:p>
    <w:p w:rsidR="00A76137" w:rsidRPr="00A76137" w:rsidRDefault="00A76137" w:rsidP="005C6CFD">
      <w:pPr>
        <w:pStyle w:val="Prrafodelista"/>
        <w:widowControl/>
        <w:numPr>
          <w:ilvl w:val="0"/>
          <w:numId w:val="33"/>
        </w:numPr>
        <w:shd w:val="clear" w:color="auto" w:fill="FFFFFF"/>
        <w:tabs>
          <w:tab w:val="left" w:pos="2216"/>
        </w:tabs>
        <w:suppressAutoHyphens w:val="0"/>
        <w:spacing w:line="293" w:lineRule="atLeast"/>
        <w:jc w:val="both"/>
        <w:textAlignment w:val="baseline"/>
        <w:rPr>
          <w:rFonts w:ascii="Arial Narrow" w:hAnsi="Arial Narrow" w:cs="Helvetica"/>
          <w:shd w:val="clear" w:color="auto" w:fill="FFFFFF"/>
        </w:rPr>
      </w:pPr>
      <w:r>
        <w:rPr>
          <w:rFonts w:ascii="Arial Narrow" w:hAnsi="Arial Narrow" w:cs="Helvetica"/>
          <w:shd w:val="clear" w:color="auto" w:fill="FFFFFF"/>
        </w:rPr>
        <w:t>Factores  /  hierro /  estudiantes</w:t>
      </w:r>
      <w:r w:rsidRPr="00A76137">
        <w:rPr>
          <w:rFonts w:ascii="Arial Narrow" w:hAnsi="Arial Narrow" w:cs="Helvetica"/>
          <w:shd w:val="clear" w:color="auto" w:fill="FFFFFF"/>
        </w:rPr>
        <w:t>.</w:t>
      </w:r>
    </w:p>
    <w:p w:rsidR="00A76137" w:rsidRPr="00A76137" w:rsidRDefault="00A76137" w:rsidP="005C6CFD">
      <w:pPr>
        <w:pStyle w:val="Prrafodelista"/>
        <w:widowControl/>
        <w:numPr>
          <w:ilvl w:val="0"/>
          <w:numId w:val="33"/>
        </w:numPr>
        <w:shd w:val="clear" w:color="auto" w:fill="FFFFFF"/>
        <w:tabs>
          <w:tab w:val="left" w:pos="2216"/>
        </w:tabs>
        <w:suppressAutoHyphens w:val="0"/>
        <w:spacing w:line="293" w:lineRule="atLeast"/>
        <w:jc w:val="both"/>
        <w:textAlignment w:val="baseline"/>
        <w:rPr>
          <w:rFonts w:ascii="Arial Narrow" w:hAnsi="Arial Narrow" w:cs="Helvetica"/>
          <w:shd w:val="clear" w:color="auto" w:fill="FFFFFF"/>
        </w:rPr>
      </w:pPr>
      <w:r>
        <w:rPr>
          <w:rFonts w:ascii="Arial Narrow" w:hAnsi="Arial Narrow" w:cs="Helvetica"/>
          <w:shd w:val="clear" w:color="auto" w:fill="FFFFFF"/>
        </w:rPr>
        <w:t>calificaciones</w:t>
      </w:r>
      <w:r w:rsidRPr="00A76137">
        <w:rPr>
          <w:rFonts w:ascii="Arial Narrow" w:hAnsi="Arial Narrow" w:cs="Helvetica"/>
          <w:shd w:val="clear" w:color="auto" w:fill="FFFFFF"/>
        </w:rPr>
        <w:t xml:space="preserve">  /  </w:t>
      </w:r>
      <w:r>
        <w:rPr>
          <w:rFonts w:ascii="Arial Narrow" w:hAnsi="Arial Narrow" w:cs="Helvetica"/>
          <w:shd w:val="clear" w:color="auto" w:fill="FFFFFF"/>
        </w:rPr>
        <w:t>inteligencia</w:t>
      </w:r>
      <w:r w:rsidRPr="00A76137">
        <w:rPr>
          <w:rFonts w:ascii="Arial Narrow" w:hAnsi="Arial Narrow" w:cs="Helvetica"/>
          <w:shd w:val="clear" w:color="auto" w:fill="FFFFFF"/>
        </w:rPr>
        <w:t xml:space="preserve">. </w:t>
      </w:r>
    </w:p>
    <w:p w:rsidR="00A76137" w:rsidRPr="00A76137" w:rsidRDefault="00A76137" w:rsidP="005C6CFD">
      <w:pPr>
        <w:pStyle w:val="Prrafodelista"/>
        <w:widowControl/>
        <w:numPr>
          <w:ilvl w:val="0"/>
          <w:numId w:val="33"/>
        </w:numPr>
        <w:shd w:val="clear" w:color="auto" w:fill="FFFFFF"/>
        <w:tabs>
          <w:tab w:val="left" w:pos="2216"/>
        </w:tabs>
        <w:suppressAutoHyphens w:val="0"/>
        <w:spacing w:line="293" w:lineRule="atLeast"/>
        <w:jc w:val="both"/>
        <w:textAlignment w:val="baseline"/>
        <w:rPr>
          <w:rFonts w:ascii="Arial Narrow" w:hAnsi="Arial Narrow" w:cs="Helvetica"/>
          <w:shd w:val="clear" w:color="auto" w:fill="FFFFFF"/>
        </w:rPr>
      </w:pPr>
      <w:r>
        <w:rPr>
          <w:rFonts w:ascii="Arial Narrow" w:hAnsi="Arial Narrow" w:cs="Helvetica"/>
          <w:shd w:val="clear" w:color="auto" w:fill="FFFFFF"/>
        </w:rPr>
        <w:t>Resolver problemas  /  estudios</w:t>
      </w:r>
      <w:r w:rsidRPr="00A76137">
        <w:rPr>
          <w:rFonts w:ascii="Arial Narrow" w:hAnsi="Arial Narrow" w:cs="Helvetica"/>
          <w:shd w:val="clear" w:color="auto" w:fill="FFFFFF"/>
        </w:rPr>
        <w:t>.</w:t>
      </w:r>
    </w:p>
    <w:p w:rsidR="00200C4F" w:rsidRDefault="00200C4F" w:rsidP="00271782">
      <w:pPr>
        <w:widowControl/>
        <w:shd w:val="clear" w:color="auto" w:fill="FFFFFF"/>
        <w:tabs>
          <w:tab w:val="left" w:pos="2216"/>
        </w:tabs>
        <w:suppressAutoHyphens w:val="0"/>
        <w:spacing w:line="293" w:lineRule="atLeast"/>
        <w:jc w:val="both"/>
        <w:textAlignment w:val="baseline"/>
        <w:rPr>
          <w:rFonts w:ascii="Arial Narrow" w:eastAsia="Times New Roman" w:hAnsi="Arial Narrow" w:cs="Arial"/>
          <w:shd w:val="clear" w:color="auto" w:fill="FFFFFF"/>
          <w:lang w:val="es-ES"/>
        </w:rPr>
      </w:pPr>
    </w:p>
    <w:p w:rsidR="00250898" w:rsidRPr="005C6CFD" w:rsidRDefault="00250898" w:rsidP="005C6CFD">
      <w:pPr>
        <w:pStyle w:val="Prrafodelista"/>
        <w:widowControl/>
        <w:numPr>
          <w:ilvl w:val="0"/>
          <w:numId w:val="20"/>
        </w:numPr>
        <w:shd w:val="clear" w:color="auto" w:fill="FFFFFF"/>
        <w:suppressAutoHyphens w:val="0"/>
        <w:spacing w:line="293" w:lineRule="atLeast"/>
        <w:ind w:left="284" w:hanging="284"/>
        <w:jc w:val="both"/>
        <w:textAlignment w:val="baseline"/>
        <w:rPr>
          <w:rFonts w:ascii="Arial Narrow" w:eastAsia="Arial Narrow" w:hAnsi="Arial Narrow" w:cs="Arial"/>
          <w:b/>
          <w:bCs/>
        </w:rPr>
      </w:pPr>
      <w:r w:rsidRPr="005C6CFD">
        <w:rPr>
          <w:rFonts w:ascii="Arial Narrow" w:eastAsia="Arial Narrow" w:hAnsi="Arial Narrow" w:cs="Arial"/>
          <w:b/>
          <w:bCs/>
        </w:rPr>
        <w:t>Lea la tesis del texto.  Luego, señale la opción con los argumentos que sostienen la tesis.</w:t>
      </w:r>
      <w:r w:rsidR="00336EFE" w:rsidRPr="005C6CFD">
        <w:rPr>
          <w:rFonts w:ascii="Arial Narrow" w:eastAsia="Arial Narrow" w:hAnsi="Arial Narrow" w:cs="Arial"/>
          <w:b/>
          <w:bCs/>
        </w:rPr>
        <w:t xml:space="preserve">  </w:t>
      </w:r>
      <w:r w:rsidR="00A80E48" w:rsidRPr="005C6CFD">
        <w:rPr>
          <w:rFonts w:ascii="Arial Narrow" w:eastAsia="Arial Narrow" w:hAnsi="Arial Narrow" w:cs="Arial"/>
          <w:b/>
          <w:bCs/>
        </w:rPr>
        <w:t>5</w:t>
      </w:r>
      <w:r w:rsidR="00336EFE" w:rsidRPr="005C6CFD">
        <w:rPr>
          <w:rFonts w:ascii="Arial Narrow" w:eastAsia="Arial Narrow" w:hAnsi="Arial Narrow" w:cs="Arial"/>
          <w:b/>
          <w:bCs/>
        </w:rPr>
        <w:t xml:space="preserve"> puntos</w:t>
      </w:r>
    </w:p>
    <w:p w:rsidR="00250898" w:rsidRDefault="00250898" w:rsidP="00250898">
      <w:pPr>
        <w:widowControl/>
        <w:shd w:val="clear" w:color="auto" w:fill="FFFFFF"/>
        <w:tabs>
          <w:tab w:val="left" w:pos="2216"/>
        </w:tabs>
        <w:suppressAutoHyphens w:val="0"/>
        <w:spacing w:line="293" w:lineRule="atLeast"/>
        <w:jc w:val="both"/>
        <w:textAlignment w:val="baseline"/>
        <w:rPr>
          <w:rFonts w:ascii="Arial Narrow" w:eastAsia="Times New Roman" w:hAnsi="Arial Narrow" w:cs="Arial"/>
          <w:b/>
          <w:shd w:val="clear" w:color="auto" w:fill="FFFFFF"/>
          <w:lang w:val="es-ES"/>
        </w:rPr>
      </w:pPr>
    </w:p>
    <w:p w:rsidR="00772694" w:rsidRDefault="00772694" w:rsidP="00BB30F8">
      <w:pPr>
        <w:pStyle w:val="NormalWeb"/>
        <w:shd w:val="clear" w:color="auto" w:fill="FFFFFF"/>
        <w:spacing w:before="0" w:beforeAutospacing="0" w:after="150" w:afterAutospacing="0"/>
        <w:jc w:val="both"/>
        <w:rPr>
          <w:rFonts w:ascii="Arial Narrow" w:hAnsi="Arial Narrow" w:cs="Helvetica"/>
        </w:rPr>
      </w:pPr>
      <w:r w:rsidRPr="0034064D">
        <w:rPr>
          <w:rFonts w:ascii="Arial Narrow" w:hAnsi="Arial Narrow" w:cs="Helvetica"/>
        </w:rPr>
        <w:t>Las células madre</w:t>
      </w:r>
    </w:p>
    <w:p w:rsidR="00772694" w:rsidRPr="0034064D" w:rsidRDefault="00772694" w:rsidP="00BB30F8">
      <w:pPr>
        <w:pStyle w:val="NormalWeb"/>
        <w:shd w:val="clear" w:color="auto" w:fill="FFFFFF"/>
        <w:spacing w:before="0" w:beforeAutospacing="0" w:after="150" w:afterAutospacing="0"/>
        <w:jc w:val="both"/>
        <w:rPr>
          <w:rFonts w:ascii="Arial Narrow" w:hAnsi="Arial Narrow" w:cs="Helvetica"/>
        </w:rPr>
      </w:pPr>
      <w:r w:rsidRPr="00F71987">
        <w:rPr>
          <w:rFonts w:ascii="Arial Narrow" w:hAnsi="Arial Narrow" w:cs="Helvetica"/>
        </w:rPr>
        <w:t>http://bvs.sld.cu/revistas/hih/vol23</w:t>
      </w:r>
    </w:p>
    <w:p w:rsidR="00772694" w:rsidRPr="0034064D" w:rsidRDefault="00772694" w:rsidP="00BB30F8">
      <w:pPr>
        <w:pStyle w:val="NormalWeb"/>
        <w:shd w:val="clear" w:color="auto" w:fill="FFFFFF"/>
        <w:spacing w:before="0" w:beforeAutospacing="0" w:after="150" w:afterAutospacing="0"/>
        <w:jc w:val="both"/>
        <w:rPr>
          <w:rFonts w:ascii="Arial Narrow" w:hAnsi="Arial Narrow"/>
          <w:color w:val="000000"/>
        </w:rPr>
      </w:pPr>
      <w:r w:rsidRPr="0034064D">
        <w:rPr>
          <w:rFonts w:ascii="Arial Narrow" w:hAnsi="Arial Narrow"/>
          <w:color w:val="000000"/>
        </w:rPr>
        <w:t>En los animales superiores, las células madre pueden ser embrionarias (que está empezando a formarse) y somáticas (que forman los tejidos y órganos del individuo) o adultas, según su estado evolutivo. En la actualidad se mantiene una extraordinaria polémica sobre qué células madre utilizar: las embrionarias o las adultas, debate en el que se han incluido aspectos científicos, éticos, religiosos, sociales y políticos. Un aspecto del debate científico está relacionado con la capacidad generativa de tumores por las células embrionarias. También se ha señalado que los beneficios de las células embrionarias se han exagerado y que en su lugar podrían utilizarse células madre adultas, con las que no existen restricciones éticas ni se ha comprobado la generación de tumores. Desde el punto de vista ético, se ha argumentado que el  uso de las células madre embrionarias  humanas implica  la destrucción de embriones y se ha considerado que la vida comienza en el mismo momento de la unión del espermatozoide con el óvulo. Lo que equivaldría a la destrucción de una vida humana, algo no justificable. Otros no están de acuerdo con estos criterios, y plantean que su uso para salvar vidas mediante la investigación o  la terapéutica estaría  justificado. Recientemente se  ha logrado la obtención de células madre embrionarias denominadas “células madre éticas”,  pues este nuevo método eliminaría el dilema ético de destruir embriones. Algunos han planteado que estos resultados son preliminares, posiblemente exagerados, y la eficiencia del método es muy baja. Otros señalan que resulta más ético trabajar con embriones que de todas formas se van a destruir.</w:t>
      </w:r>
    </w:p>
    <w:p w:rsidR="00772694" w:rsidRPr="00772694" w:rsidRDefault="00772694" w:rsidP="00772694">
      <w:pPr>
        <w:pStyle w:val="NormalWeb"/>
        <w:shd w:val="clear" w:color="auto" w:fill="FFFFFF"/>
        <w:spacing w:before="0" w:beforeAutospacing="0" w:after="150" w:afterAutospacing="0"/>
        <w:rPr>
          <w:rFonts w:ascii="Arial Narrow" w:hAnsi="Arial Narrow"/>
          <w:b/>
          <w:color w:val="000000"/>
        </w:rPr>
      </w:pPr>
      <w:r w:rsidRPr="00772694">
        <w:rPr>
          <w:rFonts w:ascii="Arial Narrow" w:hAnsi="Arial Narrow"/>
          <w:b/>
          <w:color w:val="000000"/>
        </w:rPr>
        <w:t>Tesis: El uso de las células madres embrionarias es éticamente cuestionado.</w:t>
      </w:r>
    </w:p>
    <w:p w:rsidR="00772694" w:rsidRPr="0034064D" w:rsidRDefault="00772694" w:rsidP="00772694">
      <w:pPr>
        <w:pStyle w:val="NormalWeb"/>
        <w:shd w:val="clear" w:color="auto" w:fill="FFFFFF"/>
        <w:spacing w:before="0" w:beforeAutospacing="0" w:after="150" w:afterAutospacing="0"/>
        <w:rPr>
          <w:rFonts w:ascii="Arial Narrow" w:hAnsi="Arial Narrow"/>
          <w:color w:val="000000"/>
        </w:rPr>
      </w:pPr>
      <w:r w:rsidRPr="0034064D">
        <w:rPr>
          <w:rFonts w:ascii="Arial Narrow" w:hAnsi="Arial Narrow"/>
          <w:color w:val="000000"/>
        </w:rPr>
        <w:t>Las células madres embrionarias están relacionadas con la capacidad generativa de tumores.</w:t>
      </w:r>
    </w:p>
    <w:p w:rsidR="00772694" w:rsidRPr="0034064D" w:rsidRDefault="00772694" w:rsidP="00772694">
      <w:pPr>
        <w:pStyle w:val="NormalWeb"/>
        <w:shd w:val="clear" w:color="auto" w:fill="FFFFFF"/>
        <w:spacing w:before="0" w:beforeAutospacing="0" w:after="150" w:afterAutospacing="0"/>
        <w:rPr>
          <w:rFonts w:ascii="Arial Narrow" w:hAnsi="Arial Narrow"/>
          <w:color w:val="000000"/>
        </w:rPr>
      </w:pPr>
      <w:r w:rsidRPr="0034064D">
        <w:rPr>
          <w:rFonts w:ascii="Arial Narrow" w:hAnsi="Arial Narrow"/>
          <w:color w:val="000000"/>
        </w:rPr>
        <w:t>En los animales superiores, las células madre pueden ser embrionarias.</w:t>
      </w:r>
    </w:p>
    <w:p w:rsidR="00772694" w:rsidRPr="0034064D" w:rsidRDefault="00772694" w:rsidP="00772694">
      <w:pPr>
        <w:pStyle w:val="NormalWeb"/>
        <w:shd w:val="clear" w:color="auto" w:fill="FFFFFF"/>
        <w:spacing w:before="0" w:beforeAutospacing="0" w:after="150" w:afterAutospacing="0"/>
        <w:rPr>
          <w:rFonts w:ascii="Arial Narrow" w:hAnsi="Arial Narrow"/>
          <w:color w:val="000000"/>
        </w:rPr>
      </w:pPr>
      <w:r w:rsidRPr="00772694">
        <w:rPr>
          <w:rFonts w:ascii="Arial Narrow" w:hAnsi="Arial Narrow"/>
          <w:color w:val="000000"/>
        </w:rPr>
        <w:t>Usar las células madres embrionarias significa destruir una vida humana.</w:t>
      </w:r>
    </w:p>
    <w:p w:rsidR="00772694" w:rsidRPr="0034064D" w:rsidRDefault="00772694" w:rsidP="00772694">
      <w:pPr>
        <w:pStyle w:val="NormalWeb"/>
        <w:shd w:val="clear" w:color="auto" w:fill="FFFFFF"/>
        <w:spacing w:before="0" w:beforeAutospacing="0" w:after="150" w:afterAutospacing="0"/>
        <w:rPr>
          <w:rFonts w:ascii="Arial Narrow" w:hAnsi="Arial Narrow"/>
          <w:color w:val="000000"/>
        </w:rPr>
      </w:pPr>
      <w:r w:rsidRPr="0034064D">
        <w:rPr>
          <w:rFonts w:ascii="Arial Narrow" w:hAnsi="Arial Narrow"/>
          <w:color w:val="000000"/>
        </w:rPr>
        <w:t>Hay resultados preliminares del éxito del nuevo método de las denominadas “células madres éticas”.</w:t>
      </w:r>
    </w:p>
    <w:p w:rsidR="00772694" w:rsidRPr="0034064D" w:rsidRDefault="00772694" w:rsidP="00772694">
      <w:pPr>
        <w:pStyle w:val="NormalWeb"/>
        <w:shd w:val="clear" w:color="auto" w:fill="FFFFFF"/>
        <w:spacing w:before="0" w:beforeAutospacing="0" w:after="150" w:afterAutospacing="0"/>
        <w:rPr>
          <w:rFonts w:ascii="Arial Narrow" w:hAnsi="Arial Narrow"/>
          <w:color w:val="000000"/>
        </w:rPr>
      </w:pPr>
      <w:r>
        <w:rPr>
          <w:rFonts w:ascii="Arial Narrow" w:hAnsi="Arial Narrow"/>
          <w:color w:val="000000"/>
        </w:rPr>
        <w:t>Las células madres adultas podrían ser utilizadas sin restricciones éticas</w:t>
      </w:r>
      <w:r w:rsidRPr="0034064D">
        <w:rPr>
          <w:rFonts w:ascii="Arial Narrow" w:hAnsi="Arial Narrow"/>
          <w:color w:val="000000"/>
        </w:rPr>
        <w:t>.</w:t>
      </w:r>
    </w:p>
    <w:p w:rsidR="00840150" w:rsidRPr="001F5BB0" w:rsidRDefault="00840150" w:rsidP="005C6CFD">
      <w:pPr>
        <w:pStyle w:val="NormalWeb"/>
        <w:numPr>
          <w:ilvl w:val="0"/>
          <w:numId w:val="34"/>
        </w:numPr>
        <w:shd w:val="clear" w:color="auto" w:fill="FFFFFF"/>
        <w:spacing w:before="0" w:beforeAutospacing="0" w:after="0" w:afterAutospacing="0"/>
        <w:rPr>
          <w:rFonts w:ascii="Arial Narrow" w:hAnsi="Arial Narrow" w:cs="Helvetica"/>
        </w:rPr>
      </w:pPr>
      <w:r w:rsidRPr="001F5BB0">
        <w:rPr>
          <w:rFonts w:ascii="Arial Narrow" w:hAnsi="Arial Narrow" w:cs="Helvetica"/>
        </w:rPr>
        <w:lastRenderedPageBreak/>
        <w:t>1   3   5</w:t>
      </w:r>
    </w:p>
    <w:p w:rsidR="00840150" w:rsidRDefault="00840150" w:rsidP="005C6CFD">
      <w:pPr>
        <w:pStyle w:val="NormalWeb"/>
        <w:numPr>
          <w:ilvl w:val="0"/>
          <w:numId w:val="34"/>
        </w:numPr>
        <w:shd w:val="clear" w:color="auto" w:fill="FFFFFF"/>
        <w:spacing w:before="0" w:beforeAutospacing="0" w:after="0" w:afterAutospacing="0"/>
        <w:rPr>
          <w:rFonts w:ascii="Arial Narrow" w:hAnsi="Arial Narrow" w:cs="Helvetica"/>
        </w:rPr>
      </w:pPr>
      <w:r>
        <w:rPr>
          <w:rFonts w:ascii="Arial Narrow" w:hAnsi="Arial Narrow" w:cs="Helvetica"/>
        </w:rPr>
        <w:t xml:space="preserve">1   2   4    </w:t>
      </w:r>
    </w:p>
    <w:p w:rsidR="00840150" w:rsidRDefault="00840150" w:rsidP="005C6CFD">
      <w:pPr>
        <w:pStyle w:val="NormalWeb"/>
        <w:numPr>
          <w:ilvl w:val="0"/>
          <w:numId w:val="34"/>
        </w:numPr>
        <w:shd w:val="clear" w:color="auto" w:fill="FFFFFF"/>
        <w:spacing w:before="0" w:beforeAutospacing="0" w:after="0" w:afterAutospacing="0"/>
        <w:rPr>
          <w:rFonts w:ascii="Arial Narrow" w:hAnsi="Arial Narrow" w:cs="Helvetica"/>
        </w:rPr>
      </w:pPr>
      <w:r w:rsidRPr="00772694">
        <w:rPr>
          <w:rFonts w:ascii="Arial Narrow" w:hAnsi="Arial Narrow" w:cs="Helvetica"/>
        </w:rPr>
        <w:t>2   4    5</w:t>
      </w:r>
    </w:p>
    <w:p w:rsidR="00840150" w:rsidRDefault="00840150" w:rsidP="005C6CFD">
      <w:pPr>
        <w:pStyle w:val="NormalWeb"/>
        <w:numPr>
          <w:ilvl w:val="0"/>
          <w:numId w:val="34"/>
        </w:numPr>
        <w:shd w:val="clear" w:color="auto" w:fill="FFFFFF"/>
        <w:spacing w:before="0" w:beforeAutospacing="0" w:after="0" w:afterAutospacing="0"/>
        <w:rPr>
          <w:rFonts w:ascii="Arial Narrow" w:hAnsi="Arial Narrow" w:cs="Helvetica"/>
        </w:rPr>
      </w:pPr>
      <w:r>
        <w:rPr>
          <w:rFonts w:ascii="Arial Narrow" w:hAnsi="Arial Narrow" w:cs="Helvetica"/>
        </w:rPr>
        <w:t>1   3   4</w:t>
      </w:r>
    </w:p>
    <w:p w:rsidR="00840150" w:rsidRPr="00250898" w:rsidRDefault="00840150" w:rsidP="005C6CFD">
      <w:pPr>
        <w:pStyle w:val="NormalWeb"/>
        <w:numPr>
          <w:ilvl w:val="0"/>
          <w:numId w:val="34"/>
        </w:numPr>
        <w:shd w:val="clear" w:color="auto" w:fill="FFFFFF"/>
        <w:spacing w:before="0" w:beforeAutospacing="0" w:after="0" w:afterAutospacing="0"/>
        <w:rPr>
          <w:rFonts w:ascii="Arial Narrow" w:hAnsi="Arial Narrow" w:cs="Helvetica"/>
        </w:rPr>
      </w:pPr>
      <w:r>
        <w:rPr>
          <w:rFonts w:ascii="Arial Narrow" w:hAnsi="Arial Narrow" w:cs="Helvetica"/>
        </w:rPr>
        <w:t>2   3   4</w:t>
      </w:r>
    </w:p>
    <w:p w:rsidR="00AA0DBF" w:rsidRDefault="00AA0DBF" w:rsidP="00250898">
      <w:pPr>
        <w:pStyle w:val="NormalWeb"/>
        <w:shd w:val="clear" w:color="auto" w:fill="FFFFFF"/>
        <w:spacing w:before="0" w:beforeAutospacing="0" w:after="150" w:afterAutospacing="0"/>
        <w:rPr>
          <w:rFonts w:ascii="Arial Narrow" w:hAnsi="Arial Narrow" w:cs="Helvetica"/>
        </w:rPr>
      </w:pPr>
    </w:p>
    <w:p w:rsidR="00840150" w:rsidRPr="005C6CFD" w:rsidRDefault="00840150" w:rsidP="005C6CFD">
      <w:pPr>
        <w:pStyle w:val="Prrafodelista"/>
        <w:widowControl/>
        <w:numPr>
          <w:ilvl w:val="0"/>
          <w:numId w:val="20"/>
        </w:numPr>
        <w:shd w:val="clear" w:color="auto" w:fill="FFFFFF"/>
        <w:suppressAutoHyphens w:val="0"/>
        <w:spacing w:line="293" w:lineRule="atLeast"/>
        <w:ind w:left="284" w:hanging="284"/>
        <w:jc w:val="both"/>
        <w:textAlignment w:val="baseline"/>
        <w:rPr>
          <w:rFonts w:ascii="Arial Narrow" w:eastAsia="Arial Narrow" w:hAnsi="Arial Narrow" w:cs="Arial"/>
          <w:b/>
          <w:bCs/>
        </w:rPr>
      </w:pPr>
      <w:r w:rsidRPr="005C6CFD">
        <w:rPr>
          <w:rFonts w:ascii="Arial Narrow" w:eastAsia="Arial Narrow" w:hAnsi="Arial Narrow" w:cs="Arial"/>
          <w:b/>
          <w:bCs/>
        </w:rPr>
        <w:t>Lea la tesis del texto.  Luego, señale la opción con la derivada de la tesis.</w:t>
      </w:r>
      <w:r w:rsidR="00336EFE" w:rsidRPr="005C6CFD">
        <w:rPr>
          <w:rFonts w:ascii="Arial Narrow" w:eastAsia="Arial Narrow" w:hAnsi="Arial Narrow" w:cs="Arial"/>
          <w:b/>
          <w:bCs/>
        </w:rPr>
        <w:t xml:space="preserve"> </w:t>
      </w:r>
      <w:r w:rsidR="00A80E48" w:rsidRPr="005C6CFD">
        <w:rPr>
          <w:rFonts w:ascii="Arial Narrow" w:eastAsia="Arial Narrow" w:hAnsi="Arial Narrow" w:cs="Arial"/>
          <w:b/>
          <w:bCs/>
        </w:rPr>
        <w:t>3</w:t>
      </w:r>
      <w:r w:rsidR="00336EFE" w:rsidRPr="005C6CFD">
        <w:rPr>
          <w:rFonts w:ascii="Arial Narrow" w:eastAsia="Arial Narrow" w:hAnsi="Arial Narrow" w:cs="Arial"/>
          <w:b/>
          <w:bCs/>
        </w:rPr>
        <w:t xml:space="preserve"> puntos</w:t>
      </w:r>
    </w:p>
    <w:p w:rsidR="008707F8" w:rsidRDefault="008707F8" w:rsidP="008707F8">
      <w:pPr>
        <w:pStyle w:val="NormalWeb"/>
        <w:shd w:val="clear" w:color="auto" w:fill="FFFFFF"/>
        <w:spacing w:before="0" w:beforeAutospacing="0" w:after="150" w:afterAutospacing="0"/>
        <w:rPr>
          <w:rStyle w:val="apple-converted-space"/>
          <w:rFonts w:ascii="Arial Narrow" w:hAnsi="Arial Narrow"/>
          <w:bCs/>
        </w:rPr>
      </w:pPr>
    </w:p>
    <w:p w:rsidR="008707F8" w:rsidRPr="006D4AFE" w:rsidRDefault="008707F8" w:rsidP="00BB30F8">
      <w:pPr>
        <w:pStyle w:val="NormalWeb"/>
        <w:shd w:val="clear" w:color="auto" w:fill="FFFFFF"/>
        <w:spacing w:before="0" w:beforeAutospacing="0" w:after="150" w:afterAutospacing="0"/>
        <w:jc w:val="both"/>
        <w:rPr>
          <w:rFonts w:ascii="Arial Narrow" w:hAnsi="Arial Narrow"/>
        </w:rPr>
      </w:pPr>
      <w:r w:rsidRPr="006D4AFE">
        <w:rPr>
          <w:rStyle w:val="Textoennegrita"/>
          <w:rFonts w:ascii="Arial Narrow" w:hAnsi="Arial Narrow"/>
          <w:b w:val="0"/>
        </w:rPr>
        <w:t>¿De dónde surge la necesidad</w:t>
      </w:r>
      <w:r w:rsidRPr="006D4AFE">
        <w:rPr>
          <w:rStyle w:val="apple-converted-space"/>
          <w:rFonts w:ascii="Arial Narrow" w:hAnsi="Arial Narrow"/>
        </w:rPr>
        <w:t> </w:t>
      </w:r>
      <w:r w:rsidRPr="006D4AFE">
        <w:rPr>
          <w:rFonts w:ascii="Arial Narrow" w:hAnsi="Arial Narrow"/>
        </w:rPr>
        <w:t>por acunar una muñeca, dar patadas a una pelota o vivir aventuras intergalácticas moviendo figuritas articuladas de plástico?</w:t>
      </w:r>
    </w:p>
    <w:p w:rsidR="008707F8" w:rsidRPr="006D4AFE" w:rsidRDefault="008707F8" w:rsidP="00BB30F8">
      <w:pPr>
        <w:pStyle w:val="NormalWeb"/>
        <w:shd w:val="clear" w:color="auto" w:fill="FFFFFF"/>
        <w:spacing w:before="0" w:beforeAutospacing="0" w:after="150" w:afterAutospacing="0"/>
        <w:jc w:val="both"/>
        <w:rPr>
          <w:rFonts w:ascii="Arial Narrow" w:hAnsi="Arial Narrow"/>
        </w:rPr>
      </w:pPr>
      <w:r w:rsidRPr="006D4AFE">
        <w:rPr>
          <w:rFonts w:ascii="Arial Narrow" w:hAnsi="Arial Narrow"/>
        </w:rPr>
        <w:t> La neurociencia nos dice que las actividades lúdicas fortalecen dos áreas de la masa gris: el cerebelo, que coordina los movimientos, y el lóbulo frontal, asociado a la toma de decisiones y el control de los</w:t>
      </w:r>
      <w:r w:rsidRPr="006D4AFE">
        <w:rPr>
          <w:rStyle w:val="apple-converted-space"/>
          <w:rFonts w:ascii="Arial Narrow" w:hAnsi="Arial Narrow"/>
        </w:rPr>
        <w:t> </w:t>
      </w:r>
      <w:hyperlink r:id="rId19" w:history="1">
        <w:r w:rsidRPr="006D4AFE">
          <w:rPr>
            <w:rStyle w:val="Hipervnculo"/>
            <w:rFonts w:ascii="Arial Narrow" w:hAnsi="Arial Narrow"/>
            <w:color w:val="auto"/>
            <w:u w:val="none"/>
          </w:rPr>
          <w:t>impulsos</w:t>
        </w:r>
      </w:hyperlink>
      <w:r w:rsidRPr="006D4AFE">
        <w:rPr>
          <w:rFonts w:ascii="Arial Narrow" w:hAnsi="Arial Narrow"/>
        </w:rPr>
        <w:t>. Los experimentos demuestran que</w:t>
      </w:r>
      <w:r w:rsidRPr="006D4AFE">
        <w:rPr>
          <w:rStyle w:val="apple-converted-space"/>
          <w:rFonts w:ascii="Arial Narrow" w:hAnsi="Arial Narrow"/>
        </w:rPr>
        <w:t> </w:t>
      </w:r>
      <w:r w:rsidRPr="006D4AFE">
        <w:rPr>
          <w:rStyle w:val="Textoennegrita"/>
          <w:rFonts w:ascii="Arial Narrow" w:hAnsi="Arial Narrow"/>
          <w:b w:val="0"/>
        </w:rPr>
        <w:t>el</w:t>
      </w:r>
      <w:r w:rsidRPr="006D4AFE">
        <w:rPr>
          <w:rStyle w:val="apple-converted-space"/>
          <w:rFonts w:ascii="Arial Narrow" w:hAnsi="Arial Narrow"/>
          <w:bCs/>
        </w:rPr>
        <w:t> </w:t>
      </w:r>
      <w:hyperlink r:id="rId20" w:history="1">
        <w:r w:rsidRPr="006D4AFE">
          <w:rPr>
            <w:rStyle w:val="Hipervnculo"/>
            <w:rFonts w:ascii="Arial Narrow" w:hAnsi="Arial Narrow"/>
            <w:bCs/>
            <w:color w:val="auto"/>
            <w:u w:val="none"/>
          </w:rPr>
          <w:t>juguete</w:t>
        </w:r>
      </w:hyperlink>
      <w:r w:rsidRPr="006D4AFE">
        <w:rPr>
          <w:rStyle w:val="apple-converted-space"/>
          <w:rFonts w:ascii="Arial Narrow" w:hAnsi="Arial Narrow"/>
          <w:bCs/>
        </w:rPr>
        <w:t> </w:t>
      </w:r>
      <w:r w:rsidRPr="006D4AFE">
        <w:rPr>
          <w:rStyle w:val="Textoennegrita"/>
          <w:rFonts w:ascii="Arial Narrow" w:hAnsi="Arial Narrow"/>
          <w:b w:val="0"/>
        </w:rPr>
        <w:t>es importante en esos procesos de maduración</w:t>
      </w:r>
      <w:r w:rsidRPr="006D4AFE">
        <w:rPr>
          <w:rFonts w:ascii="Arial Narrow" w:hAnsi="Arial Narrow"/>
        </w:rPr>
        <w:t>, pues sirve para que los niños más pequeños aprendan la relación causa-efecto –“si empujo el cochecito, se mueve”– y ejerciten el cálculo de probabilidades mediante el ensayo-error.</w:t>
      </w:r>
      <w:r>
        <w:rPr>
          <w:rFonts w:ascii="Arial Narrow" w:hAnsi="Arial Narrow"/>
        </w:rPr>
        <w:t xml:space="preserve"> </w:t>
      </w:r>
      <w:r w:rsidRPr="006D4AFE">
        <w:rPr>
          <w:rStyle w:val="Textoennegrita"/>
          <w:rFonts w:ascii="Arial Narrow" w:hAnsi="Arial Narrow"/>
          <w:b w:val="0"/>
        </w:rPr>
        <w:t>Los juegos desempeñan un papel clave en el</w:t>
      </w:r>
      <w:r w:rsidRPr="006D4AFE">
        <w:rPr>
          <w:rStyle w:val="apple-converted-space"/>
          <w:rFonts w:ascii="Arial Narrow" w:hAnsi="Arial Narrow"/>
          <w:bCs/>
        </w:rPr>
        <w:t> </w:t>
      </w:r>
      <w:hyperlink r:id="rId21" w:history="1">
        <w:r w:rsidRPr="006D4AFE">
          <w:rPr>
            <w:rStyle w:val="Hipervnculo"/>
            <w:rFonts w:ascii="Arial Narrow" w:hAnsi="Arial Narrow"/>
            <w:bCs/>
            <w:color w:val="auto"/>
            <w:u w:val="none"/>
          </w:rPr>
          <w:t>desarrollo</w:t>
        </w:r>
      </w:hyperlink>
      <w:r w:rsidRPr="006D4AFE">
        <w:rPr>
          <w:rStyle w:val="apple-converted-space"/>
          <w:rFonts w:ascii="Arial Narrow" w:hAnsi="Arial Narrow"/>
          <w:bCs/>
        </w:rPr>
        <w:t> </w:t>
      </w:r>
      <w:r w:rsidRPr="006D4AFE">
        <w:rPr>
          <w:rStyle w:val="Textoennegrita"/>
          <w:rFonts w:ascii="Arial Narrow" w:hAnsi="Arial Narrow"/>
          <w:b w:val="0"/>
        </w:rPr>
        <w:t>humano</w:t>
      </w:r>
      <w:r w:rsidR="003B0707">
        <w:rPr>
          <w:rFonts w:ascii="Arial Narrow" w:hAnsi="Arial Narrow"/>
        </w:rPr>
        <w:t>, hay que propiciar que todo infante juegue mucho.</w:t>
      </w:r>
    </w:p>
    <w:p w:rsidR="008707F8" w:rsidRDefault="008707F8" w:rsidP="00BB30F8">
      <w:pPr>
        <w:pStyle w:val="NormalWeb"/>
        <w:shd w:val="clear" w:color="auto" w:fill="FFFFFF"/>
        <w:spacing w:before="0" w:beforeAutospacing="0" w:after="150" w:afterAutospacing="0"/>
        <w:jc w:val="both"/>
        <w:rPr>
          <w:rFonts w:ascii="Arial Narrow" w:hAnsi="Arial Narrow"/>
        </w:rPr>
      </w:pPr>
      <w:r w:rsidRPr="006D4AFE">
        <w:rPr>
          <w:rFonts w:ascii="Arial Narrow" w:hAnsi="Arial Narrow"/>
        </w:rPr>
        <w:t>Petra María Pérez Alonso-Geta, catedrática de Teoría de la Educación de la Universidad de Valencia y miembro del Observatorio del Juego Infantil, abre aún más el abanico de los beneficios de los juguetes: “</w:t>
      </w:r>
      <w:r w:rsidRPr="006D4AFE">
        <w:rPr>
          <w:rStyle w:val="Textoennegrita"/>
          <w:rFonts w:ascii="Arial Narrow" w:hAnsi="Arial Narrow"/>
          <w:b w:val="0"/>
        </w:rPr>
        <w:t>Son un vehículo para desarrollar habilidades como la atención, la abstracción, la</w:t>
      </w:r>
      <w:r w:rsidRPr="006D4AFE">
        <w:rPr>
          <w:rStyle w:val="apple-converted-space"/>
          <w:rFonts w:ascii="Arial Narrow" w:hAnsi="Arial Narrow"/>
          <w:bCs/>
        </w:rPr>
        <w:t> </w:t>
      </w:r>
      <w:hyperlink r:id="rId22" w:history="1">
        <w:r w:rsidRPr="006D4AFE">
          <w:rPr>
            <w:rStyle w:val="Hipervnculo"/>
            <w:rFonts w:ascii="Arial Narrow" w:hAnsi="Arial Narrow"/>
            <w:bCs/>
            <w:color w:val="auto"/>
            <w:u w:val="none"/>
          </w:rPr>
          <w:t>memoria</w:t>
        </w:r>
      </w:hyperlink>
      <w:r w:rsidRPr="006D4AFE">
        <w:rPr>
          <w:rStyle w:val="Textoennegrita"/>
          <w:rFonts w:ascii="Arial Narrow" w:hAnsi="Arial Narrow"/>
          <w:b w:val="0"/>
        </w:rPr>
        <w:t>, la representación</w:t>
      </w:r>
      <w:r w:rsidRPr="006D4AFE">
        <w:rPr>
          <w:rFonts w:ascii="Arial Narrow" w:hAnsi="Arial Narrow"/>
        </w:rPr>
        <w:t>, la simbolización o la resolución de problemas. Por eso, en todas las culturas y en todos los tiemp</w:t>
      </w:r>
      <w:r>
        <w:rPr>
          <w:rFonts w:ascii="Arial Narrow" w:hAnsi="Arial Narrow"/>
        </w:rPr>
        <w:t>os, los niños juegan con ellos”.</w:t>
      </w:r>
    </w:p>
    <w:p w:rsidR="0034064D" w:rsidRPr="00BB30F8" w:rsidRDefault="008707F8" w:rsidP="00D255D9">
      <w:pPr>
        <w:pStyle w:val="NormalWeb"/>
        <w:shd w:val="clear" w:color="auto" w:fill="FFFFFF"/>
        <w:spacing w:before="0" w:beforeAutospacing="0" w:after="150" w:afterAutospacing="0"/>
        <w:rPr>
          <w:rFonts w:ascii="Arial Narrow" w:hAnsi="Arial Narrow"/>
          <w:b/>
          <w:color w:val="000000"/>
        </w:rPr>
      </w:pPr>
      <w:r w:rsidRPr="00BB30F8">
        <w:rPr>
          <w:rFonts w:ascii="Arial Narrow" w:hAnsi="Arial Narrow"/>
          <w:b/>
          <w:color w:val="000000"/>
        </w:rPr>
        <w:t>Tesis: Los juguetes clave en el proceso de maduración de las habilidades cognitivas en los niños.</w:t>
      </w:r>
    </w:p>
    <w:p w:rsidR="003B0707" w:rsidRDefault="003B0707" w:rsidP="005C6CFD">
      <w:pPr>
        <w:pStyle w:val="NormalWeb"/>
        <w:numPr>
          <w:ilvl w:val="0"/>
          <w:numId w:val="35"/>
        </w:numPr>
        <w:shd w:val="clear" w:color="auto" w:fill="FFFFFF"/>
        <w:spacing w:before="0" w:beforeAutospacing="0" w:after="150" w:afterAutospacing="0"/>
        <w:rPr>
          <w:rFonts w:ascii="Arial Narrow" w:hAnsi="Arial Narrow"/>
          <w:color w:val="000000"/>
        </w:rPr>
      </w:pPr>
      <w:r>
        <w:rPr>
          <w:rFonts w:ascii="Arial Narrow" w:hAnsi="Arial Narrow"/>
          <w:color w:val="000000"/>
        </w:rPr>
        <w:t>El abanico de los beneficios de los juguetes desarrollan las habilidades cognitivas.</w:t>
      </w:r>
    </w:p>
    <w:p w:rsidR="003B0707" w:rsidRDefault="003B0707" w:rsidP="005C6CFD">
      <w:pPr>
        <w:pStyle w:val="NormalWeb"/>
        <w:numPr>
          <w:ilvl w:val="0"/>
          <w:numId w:val="35"/>
        </w:numPr>
        <w:shd w:val="clear" w:color="auto" w:fill="FFFFFF"/>
        <w:spacing w:before="0" w:beforeAutospacing="0" w:after="150" w:afterAutospacing="0"/>
        <w:rPr>
          <w:rFonts w:ascii="Arial Narrow" w:hAnsi="Arial Narrow"/>
          <w:color w:val="000000"/>
        </w:rPr>
      </w:pPr>
      <w:r>
        <w:rPr>
          <w:rFonts w:ascii="Arial Narrow" w:hAnsi="Arial Narrow"/>
          <w:color w:val="000000"/>
        </w:rPr>
        <w:t xml:space="preserve">La </w:t>
      </w:r>
      <w:r w:rsidRPr="006D4AFE">
        <w:rPr>
          <w:rFonts w:ascii="Arial Narrow" w:hAnsi="Arial Narrow"/>
        </w:rPr>
        <w:t xml:space="preserve">neurociencia </w:t>
      </w:r>
      <w:r>
        <w:rPr>
          <w:rFonts w:ascii="Arial Narrow" w:hAnsi="Arial Narrow"/>
        </w:rPr>
        <w:t>asevera</w:t>
      </w:r>
      <w:r w:rsidRPr="006D4AFE">
        <w:rPr>
          <w:rFonts w:ascii="Arial Narrow" w:hAnsi="Arial Narrow"/>
        </w:rPr>
        <w:t xml:space="preserve"> que las actividades lúdicas fortalecen dos áreas de la masa gris</w:t>
      </w:r>
      <w:r>
        <w:rPr>
          <w:rFonts w:ascii="Arial Narrow" w:hAnsi="Arial Narrow"/>
        </w:rPr>
        <w:t>.</w:t>
      </w:r>
    </w:p>
    <w:p w:rsidR="008707F8" w:rsidRPr="001F5BB0" w:rsidRDefault="003B0707" w:rsidP="005C6CFD">
      <w:pPr>
        <w:pStyle w:val="NormalWeb"/>
        <w:numPr>
          <w:ilvl w:val="0"/>
          <w:numId w:val="35"/>
        </w:numPr>
        <w:shd w:val="clear" w:color="auto" w:fill="FFFFFF"/>
        <w:spacing w:before="0" w:beforeAutospacing="0" w:after="150" w:afterAutospacing="0"/>
        <w:rPr>
          <w:rFonts w:ascii="Arial Narrow" w:hAnsi="Arial Narrow"/>
          <w:color w:val="000000"/>
        </w:rPr>
      </w:pPr>
      <w:r w:rsidRPr="001F5BB0">
        <w:rPr>
          <w:rFonts w:ascii="Arial Narrow" w:hAnsi="Arial Narrow"/>
          <w:color w:val="000000"/>
        </w:rPr>
        <w:t>Hay que propiciar que todo infante juegue mucho y siempre.</w:t>
      </w:r>
    </w:p>
    <w:p w:rsidR="003B0707" w:rsidRDefault="003B0707" w:rsidP="005C6CFD">
      <w:pPr>
        <w:pStyle w:val="NormalWeb"/>
        <w:numPr>
          <w:ilvl w:val="0"/>
          <w:numId w:val="35"/>
        </w:numPr>
        <w:shd w:val="clear" w:color="auto" w:fill="FFFFFF"/>
        <w:spacing w:before="0" w:beforeAutospacing="0" w:after="150" w:afterAutospacing="0"/>
        <w:rPr>
          <w:rFonts w:ascii="Arial Narrow" w:hAnsi="Arial Narrow"/>
        </w:rPr>
      </w:pPr>
      <w:bookmarkStart w:id="0" w:name="_GoBack"/>
      <w:bookmarkEnd w:id="0"/>
      <w:r>
        <w:rPr>
          <w:rFonts w:ascii="Arial Narrow" w:hAnsi="Arial Narrow"/>
        </w:rPr>
        <w:t>A</w:t>
      </w:r>
      <w:r w:rsidRPr="006D4AFE">
        <w:rPr>
          <w:rFonts w:ascii="Arial Narrow" w:hAnsi="Arial Narrow"/>
        </w:rPr>
        <w:t>prend</w:t>
      </w:r>
      <w:r>
        <w:rPr>
          <w:rFonts w:ascii="Arial Narrow" w:hAnsi="Arial Narrow"/>
        </w:rPr>
        <w:t>e</w:t>
      </w:r>
      <w:r w:rsidRPr="006D4AFE">
        <w:rPr>
          <w:rFonts w:ascii="Arial Narrow" w:hAnsi="Arial Narrow"/>
        </w:rPr>
        <w:t>n la relación causa-efecto</w:t>
      </w:r>
      <w:r>
        <w:rPr>
          <w:rFonts w:ascii="Arial Narrow" w:hAnsi="Arial Narrow"/>
        </w:rPr>
        <w:t xml:space="preserve">: </w:t>
      </w:r>
      <w:r w:rsidRPr="006D4AFE">
        <w:rPr>
          <w:rFonts w:ascii="Arial Narrow" w:hAnsi="Arial Narrow"/>
        </w:rPr>
        <w:t>“si empujo el cochecito, se mueve”</w:t>
      </w:r>
      <w:r>
        <w:rPr>
          <w:rFonts w:ascii="Arial Narrow" w:hAnsi="Arial Narrow"/>
        </w:rPr>
        <w:t>.</w:t>
      </w:r>
    </w:p>
    <w:p w:rsidR="003B0707" w:rsidRPr="006D4AFE" w:rsidRDefault="003B0707" w:rsidP="005C6CFD">
      <w:pPr>
        <w:pStyle w:val="NormalWeb"/>
        <w:numPr>
          <w:ilvl w:val="0"/>
          <w:numId w:val="35"/>
        </w:numPr>
        <w:shd w:val="clear" w:color="auto" w:fill="FFFFFF"/>
        <w:spacing w:before="0" w:beforeAutospacing="0" w:after="150" w:afterAutospacing="0"/>
        <w:rPr>
          <w:rFonts w:ascii="Arial Narrow" w:hAnsi="Arial Narrow"/>
        </w:rPr>
      </w:pPr>
      <w:r w:rsidRPr="006D4AFE">
        <w:rPr>
          <w:rStyle w:val="Textoennegrita"/>
          <w:rFonts w:ascii="Arial Narrow" w:hAnsi="Arial Narrow"/>
          <w:b w:val="0"/>
        </w:rPr>
        <w:t>¿De dónde surge la necesidad</w:t>
      </w:r>
      <w:r w:rsidRPr="006D4AFE">
        <w:rPr>
          <w:rStyle w:val="apple-converted-space"/>
          <w:rFonts w:ascii="Arial Narrow" w:hAnsi="Arial Narrow"/>
        </w:rPr>
        <w:t> </w:t>
      </w:r>
      <w:r w:rsidRPr="006D4AFE">
        <w:rPr>
          <w:rFonts w:ascii="Arial Narrow" w:hAnsi="Arial Narrow"/>
        </w:rPr>
        <w:t>por acunar una muñeca, dar patadas a una pelota o vivir aventuras intergalácticas moviendo figuritas articuladas de plástico?</w:t>
      </w:r>
    </w:p>
    <w:p w:rsidR="008707F8" w:rsidRDefault="008707F8" w:rsidP="00D255D9">
      <w:pPr>
        <w:pStyle w:val="NormalWeb"/>
        <w:shd w:val="clear" w:color="auto" w:fill="FFFFFF"/>
        <w:spacing w:before="0" w:beforeAutospacing="0" w:after="150" w:afterAutospacing="0"/>
        <w:rPr>
          <w:color w:val="000000"/>
          <w:sz w:val="27"/>
          <w:szCs w:val="27"/>
        </w:rPr>
      </w:pPr>
    </w:p>
    <w:p w:rsidR="000944CC" w:rsidRPr="005C6CFD" w:rsidRDefault="000944CC" w:rsidP="005C6CFD">
      <w:pPr>
        <w:pStyle w:val="Prrafodelista"/>
        <w:widowControl/>
        <w:numPr>
          <w:ilvl w:val="0"/>
          <w:numId w:val="20"/>
        </w:numPr>
        <w:shd w:val="clear" w:color="auto" w:fill="FFFFFF"/>
        <w:suppressAutoHyphens w:val="0"/>
        <w:spacing w:line="293" w:lineRule="atLeast"/>
        <w:ind w:left="284" w:hanging="284"/>
        <w:jc w:val="both"/>
        <w:textAlignment w:val="baseline"/>
        <w:rPr>
          <w:rFonts w:ascii="Arial Narrow" w:eastAsia="Arial Narrow" w:hAnsi="Arial Narrow" w:cs="Arial"/>
          <w:b/>
          <w:bCs/>
        </w:rPr>
      </w:pPr>
      <w:r w:rsidRPr="005C6CFD">
        <w:rPr>
          <w:rFonts w:ascii="Arial Narrow" w:eastAsia="Arial Narrow" w:hAnsi="Arial Narrow" w:cs="Arial"/>
          <w:b/>
          <w:bCs/>
        </w:rPr>
        <w:t xml:space="preserve">En las oraciones que se encuentran a continuación hay errores de concordancia nominal, verbal y </w:t>
      </w:r>
      <w:proofErr w:type="gramStart"/>
      <w:r w:rsidRPr="005C6CFD">
        <w:rPr>
          <w:rFonts w:ascii="Arial Narrow" w:eastAsia="Arial Narrow" w:hAnsi="Arial Narrow" w:cs="Arial"/>
          <w:b/>
          <w:bCs/>
        </w:rPr>
        <w:t>semántico</w:t>
      </w:r>
      <w:proofErr w:type="gramEnd"/>
      <w:r w:rsidRPr="005C6CFD">
        <w:rPr>
          <w:rFonts w:ascii="Arial Narrow" w:eastAsia="Arial Narrow" w:hAnsi="Arial Narrow" w:cs="Arial"/>
          <w:b/>
          <w:bCs/>
        </w:rPr>
        <w:t>.  Identifíquelos y escriba la oración correctamente.</w:t>
      </w:r>
      <w:r w:rsidR="00B92B70" w:rsidRPr="005C6CFD">
        <w:rPr>
          <w:rFonts w:ascii="Arial Narrow" w:eastAsia="Arial Narrow" w:hAnsi="Arial Narrow" w:cs="Arial"/>
          <w:b/>
          <w:bCs/>
        </w:rPr>
        <w:t xml:space="preserve">  2 puntos</w:t>
      </w:r>
    </w:p>
    <w:p w:rsidR="000944CC" w:rsidRPr="005C6CFD" w:rsidRDefault="000944CC" w:rsidP="005C6CFD">
      <w:pPr>
        <w:widowControl/>
        <w:shd w:val="clear" w:color="auto" w:fill="FFFFFF"/>
        <w:suppressAutoHyphens w:val="0"/>
        <w:spacing w:line="293" w:lineRule="atLeast"/>
        <w:jc w:val="both"/>
        <w:textAlignment w:val="baseline"/>
        <w:rPr>
          <w:rFonts w:ascii="Arial Narrow" w:eastAsia="Arial Narrow" w:hAnsi="Arial Narrow" w:cs="Arial"/>
          <w:b/>
          <w:bCs/>
        </w:rPr>
      </w:pPr>
    </w:p>
    <w:p w:rsidR="000944CC" w:rsidRDefault="000944CC" w:rsidP="000944CC">
      <w:pPr>
        <w:pStyle w:val="Prrafodelista"/>
        <w:widowControl/>
        <w:shd w:val="clear" w:color="auto" w:fill="FFFFFF"/>
        <w:tabs>
          <w:tab w:val="left" w:pos="3706"/>
        </w:tabs>
        <w:suppressAutoHyphens w:val="0"/>
        <w:spacing w:line="293" w:lineRule="atLeast"/>
        <w:jc w:val="both"/>
        <w:textAlignment w:val="baseline"/>
        <w:rPr>
          <w:rFonts w:ascii="Arial Narrow" w:eastAsia="Times New Roman" w:hAnsi="Arial Narrow" w:cs="Arial"/>
          <w:shd w:val="clear" w:color="auto" w:fill="FFFFFF"/>
        </w:rPr>
      </w:pPr>
      <w:r>
        <w:rPr>
          <w:rFonts w:ascii="Arial Narrow" w:eastAsia="Times New Roman" w:hAnsi="Arial Narrow" w:cs="Arial"/>
          <w:shd w:val="clear" w:color="auto" w:fill="FFFFFF"/>
        </w:rPr>
        <w:t>Por las próximas elecciones presidenciales hay muchas concentraciones políticas; las miles de personas asisten para escuchar las propuestas de sus candidatos.</w:t>
      </w:r>
    </w:p>
    <w:p w:rsidR="000944CC" w:rsidRPr="009C30CB" w:rsidRDefault="001A1776" w:rsidP="000944CC">
      <w:pPr>
        <w:pStyle w:val="Prrafodelista"/>
        <w:widowControl/>
        <w:shd w:val="clear" w:color="auto" w:fill="FFFFFF"/>
        <w:tabs>
          <w:tab w:val="left" w:pos="3706"/>
        </w:tabs>
        <w:suppressAutoHyphens w:val="0"/>
        <w:spacing w:line="293" w:lineRule="atLeast"/>
        <w:jc w:val="both"/>
        <w:textAlignment w:val="baseline"/>
        <w:rPr>
          <w:rFonts w:ascii="Arial Narrow" w:eastAsia="Times New Roman" w:hAnsi="Arial Narrow" w:cs="Arial"/>
          <w:b/>
          <w:shd w:val="clear" w:color="auto" w:fill="FFFFFF"/>
        </w:rPr>
      </w:pPr>
      <w:r>
        <w:rPr>
          <w:rFonts w:ascii="Arial Narrow" w:eastAsia="Times New Roman" w:hAnsi="Arial Narrow" w:cs="Arial"/>
          <w:b/>
          <w:shd w:val="clear" w:color="auto" w:fill="FFFFFF"/>
        </w:rPr>
        <w:t>_________________________________________________________________________________________________________________________________________________________________</w:t>
      </w:r>
    </w:p>
    <w:p w:rsidR="000944CC" w:rsidRDefault="000944CC" w:rsidP="000944CC">
      <w:pPr>
        <w:pStyle w:val="Prrafodelista"/>
        <w:widowControl/>
        <w:shd w:val="clear" w:color="auto" w:fill="FFFFFF"/>
        <w:tabs>
          <w:tab w:val="left" w:pos="3706"/>
        </w:tabs>
        <w:suppressAutoHyphens w:val="0"/>
        <w:spacing w:line="293" w:lineRule="atLeast"/>
        <w:jc w:val="both"/>
        <w:textAlignment w:val="baseline"/>
        <w:rPr>
          <w:rFonts w:ascii="Arial Narrow" w:eastAsia="Times New Roman" w:hAnsi="Arial Narrow" w:cs="Arial"/>
          <w:shd w:val="clear" w:color="auto" w:fill="FFFFFF"/>
        </w:rPr>
      </w:pPr>
    </w:p>
    <w:p w:rsidR="000944CC" w:rsidRDefault="000944CC" w:rsidP="000944CC">
      <w:pPr>
        <w:pStyle w:val="Prrafodelista"/>
        <w:widowControl/>
        <w:shd w:val="clear" w:color="auto" w:fill="FFFFFF"/>
        <w:tabs>
          <w:tab w:val="left" w:pos="3706"/>
        </w:tabs>
        <w:suppressAutoHyphens w:val="0"/>
        <w:spacing w:line="293" w:lineRule="atLeast"/>
        <w:jc w:val="both"/>
        <w:textAlignment w:val="baseline"/>
        <w:rPr>
          <w:rFonts w:ascii="Arial Narrow" w:eastAsia="Times New Roman" w:hAnsi="Arial Narrow" w:cs="Arial"/>
          <w:shd w:val="clear" w:color="auto" w:fill="FFFFFF"/>
        </w:rPr>
      </w:pPr>
      <w:r>
        <w:rPr>
          <w:rFonts w:ascii="Arial Narrow" w:eastAsia="Times New Roman" w:hAnsi="Arial Narrow" w:cs="Arial"/>
          <w:shd w:val="clear" w:color="auto" w:fill="FFFFFF"/>
        </w:rPr>
        <w:t>Respete las señales de tránsito sobre todo los que son de carácter obligatorio.</w:t>
      </w:r>
    </w:p>
    <w:p w:rsidR="001A1776" w:rsidRDefault="001A1776" w:rsidP="000944CC">
      <w:pPr>
        <w:pStyle w:val="Prrafodelista"/>
        <w:widowControl/>
        <w:shd w:val="clear" w:color="auto" w:fill="FFFFFF"/>
        <w:tabs>
          <w:tab w:val="left" w:pos="3706"/>
        </w:tabs>
        <w:suppressAutoHyphens w:val="0"/>
        <w:spacing w:line="293" w:lineRule="atLeast"/>
        <w:jc w:val="both"/>
        <w:textAlignment w:val="baseline"/>
        <w:rPr>
          <w:rFonts w:ascii="Arial Narrow" w:eastAsia="Times New Roman" w:hAnsi="Arial Narrow" w:cs="Arial"/>
          <w:shd w:val="clear" w:color="auto" w:fill="FFFFFF"/>
        </w:rPr>
      </w:pPr>
      <w:r>
        <w:rPr>
          <w:rFonts w:ascii="Arial Narrow" w:eastAsia="Times New Roman" w:hAnsi="Arial Narrow" w:cs="Arial"/>
          <w:shd w:val="clear" w:color="auto" w:fill="FFFFFF"/>
        </w:rPr>
        <w:t>_________________________________________________________________________________________________________________________________________________________________</w:t>
      </w:r>
    </w:p>
    <w:p w:rsidR="000944CC" w:rsidRDefault="000944CC" w:rsidP="000944CC">
      <w:pPr>
        <w:pStyle w:val="Prrafodelista"/>
        <w:widowControl/>
        <w:shd w:val="clear" w:color="auto" w:fill="FFFFFF"/>
        <w:tabs>
          <w:tab w:val="left" w:pos="3706"/>
        </w:tabs>
        <w:suppressAutoHyphens w:val="0"/>
        <w:spacing w:line="293" w:lineRule="atLeast"/>
        <w:jc w:val="both"/>
        <w:textAlignment w:val="baseline"/>
        <w:rPr>
          <w:rFonts w:ascii="Arial Narrow" w:eastAsia="Times New Roman" w:hAnsi="Arial Narrow" w:cs="Arial"/>
          <w:shd w:val="clear" w:color="auto" w:fill="FFFFFF"/>
        </w:rPr>
      </w:pPr>
    </w:p>
    <w:p w:rsidR="000944CC" w:rsidRPr="005C6CFD" w:rsidRDefault="005C6CFD" w:rsidP="005C6CFD">
      <w:pPr>
        <w:pStyle w:val="Prrafodelista"/>
        <w:widowControl/>
        <w:numPr>
          <w:ilvl w:val="0"/>
          <w:numId w:val="20"/>
        </w:numPr>
        <w:shd w:val="clear" w:color="auto" w:fill="FFFFFF"/>
        <w:suppressAutoHyphens w:val="0"/>
        <w:spacing w:line="293" w:lineRule="atLeast"/>
        <w:ind w:left="284" w:hanging="284"/>
        <w:jc w:val="both"/>
        <w:textAlignment w:val="baseline"/>
        <w:rPr>
          <w:rFonts w:ascii="Arial Narrow" w:eastAsia="Arial Narrow" w:hAnsi="Arial Narrow" w:cs="Arial"/>
          <w:b/>
          <w:bCs/>
        </w:rPr>
      </w:pPr>
      <w:r>
        <w:rPr>
          <w:rFonts w:ascii="Arial Narrow" w:eastAsia="Arial Narrow" w:hAnsi="Arial Narrow" w:cs="Arial"/>
          <w:b/>
          <w:bCs/>
        </w:rPr>
        <w:t xml:space="preserve"> </w:t>
      </w:r>
      <w:r w:rsidR="000944CC" w:rsidRPr="005C6CFD">
        <w:rPr>
          <w:rFonts w:ascii="Arial Narrow" w:eastAsia="Arial Narrow" w:hAnsi="Arial Narrow" w:cs="Arial"/>
          <w:b/>
          <w:bCs/>
        </w:rPr>
        <w:t>Lea el párrafo que se presenta a continuación.  Luego escriba la síntesis en no más de 60 palabras.</w:t>
      </w:r>
      <w:r w:rsidR="00B92B70" w:rsidRPr="005C6CFD">
        <w:rPr>
          <w:rFonts w:ascii="Arial Narrow" w:eastAsia="Arial Narrow" w:hAnsi="Arial Narrow" w:cs="Arial"/>
          <w:b/>
          <w:bCs/>
        </w:rPr>
        <w:t xml:space="preserve">     </w:t>
      </w:r>
      <w:r w:rsidR="00336EFE" w:rsidRPr="005C6CFD">
        <w:rPr>
          <w:rFonts w:ascii="Arial Narrow" w:eastAsia="Arial Narrow" w:hAnsi="Arial Narrow" w:cs="Arial"/>
          <w:b/>
          <w:bCs/>
        </w:rPr>
        <w:t>8</w:t>
      </w:r>
      <w:r w:rsidR="00B92B70" w:rsidRPr="005C6CFD">
        <w:rPr>
          <w:rFonts w:ascii="Arial Narrow" w:eastAsia="Arial Narrow" w:hAnsi="Arial Narrow" w:cs="Arial"/>
          <w:b/>
          <w:bCs/>
        </w:rPr>
        <w:t xml:space="preserve"> puntos</w:t>
      </w:r>
    </w:p>
    <w:p w:rsidR="000944CC" w:rsidRDefault="000944CC" w:rsidP="000944CC">
      <w:pPr>
        <w:pStyle w:val="Prrafodelista"/>
        <w:widowControl/>
        <w:shd w:val="clear" w:color="auto" w:fill="FFFFFF"/>
        <w:tabs>
          <w:tab w:val="left" w:pos="3706"/>
        </w:tabs>
        <w:suppressAutoHyphens w:val="0"/>
        <w:spacing w:line="293" w:lineRule="atLeast"/>
        <w:jc w:val="both"/>
        <w:textAlignment w:val="baseline"/>
        <w:rPr>
          <w:rFonts w:ascii="Arial Narrow" w:eastAsia="Times New Roman" w:hAnsi="Arial Narrow" w:cs="Arial"/>
          <w:shd w:val="clear" w:color="auto" w:fill="FFFFFF"/>
        </w:rPr>
      </w:pPr>
    </w:p>
    <w:p w:rsidR="008707F8" w:rsidRDefault="008707F8" w:rsidP="008707F8">
      <w:pPr>
        <w:pStyle w:val="NormalWeb"/>
        <w:shd w:val="clear" w:color="auto" w:fill="FFFFFF"/>
        <w:spacing w:before="0" w:beforeAutospacing="0" w:after="150" w:afterAutospacing="0"/>
        <w:rPr>
          <w:rStyle w:val="apple-converted-space"/>
          <w:rFonts w:ascii="Arial Narrow" w:hAnsi="Arial Narrow" w:cs="Helvetica"/>
        </w:rPr>
      </w:pPr>
      <w:r w:rsidRPr="00250898">
        <w:rPr>
          <w:rFonts w:ascii="Arial Narrow" w:hAnsi="Arial Narrow" w:cs="Helvetica"/>
        </w:rPr>
        <w:lastRenderedPageBreak/>
        <w:t>Los</w:t>
      </w:r>
      <w:r w:rsidRPr="00250898">
        <w:rPr>
          <w:rStyle w:val="apple-converted-space"/>
          <w:rFonts w:ascii="Arial Narrow" w:hAnsi="Arial Narrow" w:cs="Helvetica"/>
        </w:rPr>
        <w:t> </w:t>
      </w:r>
      <w:hyperlink r:id="rId23" w:history="1">
        <w:r w:rsidRPr="00250898">
          <w:rPr>
            <w:rStyle w:val="Hipervnculo"/>
            <w:rFonts w:ascii="Arial Narrow" w:hAnsi="Arial Narrow" w:cs="Helvetica"/>
            <w:color w:val="auto"/>
            <w:u w:val="none"/>
          </w:rPr>
          <w:t>bosques</w:t>
        </w:r>
      </w:hyperlink>
      <w:r w:rsidRPr="00250898">
        <w:rPr>
          <w:rFonts w:ascii="Arial Narrow" w:hAnsi="Arial Narrow" w:cs="Helvetica"/>
        </w:rPr>
        <w:t> ocupan actualmente u</w:t>
      </w:r>
      <w:r>
        <w:rPr>
          <w:rFonts w:ascii="Arial Narrow" w:hAnsi="Arial Narrow" w:cs="Helvetica"/>
        </w:rPr>
        <w:t>nos 4.000 millones de hectáreas</w:t>
      </w:r>
      <w:r w:rsidRPr="00250898">
        <w:rPr>
          <w:rFonts w:ascii="Arial Narrow" w:hAnsi="Arial Narrow" w:cs="Helvetica"/>
        </w:rPr>
        <w:t xml:space="preserve"> que representan en torno al 31% de la</w:t>
      </w:r>
      <w:r w:rsidRPr="00250898">
        <w:rPr>
          <w:rStyle w:val="apple-converted-space"/>
          <w:rFonts w:ascii="Arial Narrow" w:hAnsi="Arial Narrow" w:cs="Helvetica"/>
        </w:rPr>
        <w:t> </w:t>
      </w:r>
      <w:r w:rsidRPr="00250898">
        <w:rPr>
          <w:rStyle w:val="Textoennegrita"/>
          <w:rFonts w:ascii="Arial Narrow" w:hAnsi="Arial Narrow" w:cs="Helvetica"/>
          <w:b w:val="0"/>
        </w:rPr>
        <w:t>superficie del planeta</w:t>
      </w:r>
      <w:r>
        <w:rPr>
          <w:rStyle w:val="Textoennegrita"/>
          <w:rFonts w:ascii="Arial Narrow" w:hAnsi="Arial Narrow" w:cs="Helvetica"/>
          <w:b w:val="0"/>
        </w:rPr>
        <w:t>. S</w:t>
      </w:r>
      <w:r w:rsidRPr="00A80E48">
        <w:rPr>
          <w:rStyle w:val="Textoennegrita"/>
          <w:rFonts w:ascii="Arial Narrow" w:hAnsi="Arial Narrow" w:cs="Helvetica"/>
          <w:b w:val="0"/>
        </w:rPr>
        <w:t>i no se</w:t>
      </w:r>
      <w:r>
        <w:rPr>
          <w:rStyle w:val="Textoennegrita"/>
          <w:rFonts w:ascii="Arial Narrow" w:hAnsi="Arial Narrow" w:cs="Helvetica"/>
          <w:b w:val="0"/>
        </w:rPr>
        <w:t xml:space="preserve"> los</w:t>
      </w:r>
      <w:r w:rsidRPr="00A80E48">
        <w:rPr>
          <w:rStyle w:val="Textoennegrita"/>
          <w:rFonts w:ascii="Arial Narrow" w:hAnsi="Arial Narrow" w:cs="Helvetica"/>
          <w:b w:val="0"/>
        </w:rPr>
        <w:t xml:space="preserve"> </w:t>
      </w:r>
      <w:proofErr w:type="gramStart"/>
      <w:r w:rsidRPr="00A80E48">
        <w:rPr>
          <w:rStyle w:val="Textoennegrita"/>
          <w:rFonts w:ascii="Arial Narrow" w:hAnsi="Arial Narrow" w:cs="Helvetica"/>
          <w:b w:val="0"/>
        </w:rPr>
        <w:t>protege</w:t>
      </w:r>
      <w:proofErr w:type="gramEnd"/>
      <w:r w:rsidRPr="00A80E48">
        <w:rPr>
          <w:rStyle w:val="Textoennegrita"/>
          <w:rFonts w:ascii="Arial Narrow" w:hAnsi="Arial Narrow" w:cs="Helvetica"/>
          <w:b w:val="0"/>
        </w:rPr>
        <w:t xml:space="preserve"> </w:t>
      </w:r>
      <w:r>
        <w:rPr>
          <w:rStyle w:val="Textoennegrita"/>
          <w:rFonts w:ascii="Arial Narrow" w:hAnsi="Arial Narrow" w:cs="Helvetica"/>
          <w:b w:val="0"/>
        </w:rPr>
        <w:t>millones de personas verán seriamente afectada su subsistencia.</w:t>
      </w:r>
    </w:p>
    <w:p w:rsidR="008707F8" w:rsidRPr="00250898" w:rsidRDefault="008707F8" w:rsidP="008707F8">
      <w:pPr>
        <w:pStyle w:val="NormalWeb"/>
        <w:shd w:val="clear" w:color="auto" w:fill="FFFFFF"/>
        <w:spacing w:before="0" w:beforeAutospacing="0" w:after="150" w:afterAutospacing="0"/>
        <w:rPr>
          <w:rFonts w:ascii="Arial Narrow" w:hAnsi="Arial Narrow" w:cs="Helvetica"/>
        </w:rPr>
      </w:pPr>
      <w:r>
        <w:rPr>
          <w:rFonts w:ascii="Arial Narrow" w:hAnsi="Arial Narrow" w:cs="Helvetica"/>
        </w:rPr>
        <w:t>S</w:t>
      </w:r>
      <w:r w:rsidRPr="00250898">
        <w:rPr>
          <w:rFonts w:ascii="Arial Narrow" w:hAnsi="Arial Narrow" w:cs="Helvetica"/>
        </w:rPr>
        <w:t>egún datos de la ONU, alrededor de 1.600 millones de personas</w:t>
      </w:r>
      <w:r w:rsidRPr="00250898">
        <w:rPr>
          <w:rStyle w:val="apple-converted-space"/>
          <w:rFonts w:ascii="Arial Narrow" w:hAnsi="Arial Narrow" w:cs="Helvetica"/>
        </w:rPr>
        <w:t> </w:t>
      </w:r>
      <w:r w:rsidRPr="00250898">
        <w:rPr>
          <w:rStyle w:val="Textoennegrita"/>
          <w:rFonts w:ascii="Arial Narrow" w:hAnsi="Arial Narrow" w:cs="Helvetica"/>
          <w:b w:val="0"/>
        </w:rPr>
        <w:t>dependen de los bosques para vivir</w:t>
      </w:r>
      <w:r w:rsidRPr="00250898">
        <w:rPr>
          <w:rStyle w:val="Textoennegrita"/>
          <w:rFonts w:ascii="Arial Narrow" w:hAnsi="Arial Narrow" w:cs="Helvetica"/>
        </w:rPr>
        <w:t>,</w:t>
      </w:r>
      <w:r w:rsidRPr="00250898">
        <w:rPr>
          <w:rStyle w:val="apple-converted-space"/>
          <w:rFonts w:ascii="Arial Narrow" w:hAnsi="Arial Narrow" w:cs="Helvetica"/>
        </w:rPr>
        <w:t> </w:t>
      </w:r>
      <w:r w:rsidRPr="00250898">
        <w:rPr>
          <w:rFonts w:ascii="Arial Narrow" w:hAnsi="Arial Narrow" w:cs="Helvetica"/>
        </w:rPr>
        <w:t>ya que estos desempeñan un papel fundamental en la vida de las comunidades rurales suministrando, entre otros recursos, madera, alimentos, forraje y medicinas. Como se explica en el documento El futuro que queremos, surgido de la</w:t>
      </w:r>
      <w:r w:rsidRPr="00250898">
        <w:rPr>
          <w:rStyle w:val="apple-converted-space"/>
          <w:rFonts w:ascii="Arial Narrow" w:hAnsi="Arial Narrow" w:cs="Helvetica"/>
        </w:rPr>
        <w:t> </w:t>
      </w:r>
      <w:r w:rsidRPr="00250898">
        <w:rPr>
          <w:rStyle w:val="Textoennegrita"/>
          <w:rFonts w:ascii="Arial Narrow" w:hAnsi="Arial Narrow" w:cs="Helvetica"/>
          <w:b w:val="0"/>
        </w:rPr>
        <w:t>Conferencia de las Naciones Unidas sobre el Desarrollo Sostenible Río+20</w:t>
      </w:r>
      <w:r w:rsidRPr="00250898">
        <w:rPr>
          <w:rFonts w:ascii="Arial Narrow" w:hAnsi="Arial Narrow" w:cs="Helvetica"/>
          <w:b/>
        </w:rPr>
        <w:t>: "</w:t>
      </w:r>
      <w:r w:rsidRPr="00250898">
        <w:rPr>
          <w:rFonts w:ascii="Arial Narrow" w:hAnsi="Arial Narrow" w:cs="Helvetica"/>
        </w:rPr>
        <w:t>La amplia gama de productos y servicios que proporcionan los bosques crean oportunidades para hacer frente a muchos de los problemas más acuciantes del</w:t>
      </w:r>
      <w:r w:rsidRPr="00250898">
        <w:rPr>
          <w:rStyle w:val="apple-converted-space"/>
          <w:rFonts w:ascii="Arial Narrow" w:hAnsi="Arial Narrow" w:cs="Helvetica"/>
        </w:rPr>
        <w:t> </w:t>
      </w:r>
      <w:hyperlink r:id="rId24" w:history="1">
        <w:r w:rsidRPr="00250898">
          <w:rPr>
            <w:rStyle w:val="Hipervnculo"/>
            <w:rFonts w:ascii="Arial Narrow" w:hAnsi="Arial Narrow" w:cs="Helvetica"/>
            <w:color w:val="auto"/>
            <w:u w:val="none"/>
          </w:rPr>
          <w:t>desarrollo sostenible</w:t>
        </w:r>
      </w:hyperlink>
      <w:r w:rsidRPr="00250898">
        <w:rPr>
          <w:rFonts w:ascii="Arial Narrow" w:hAnsi="Arial Narrow" w:cs="Helvetica"/>
        </w:rPr>
        <w:t>"</w:t>
      </w:r>
      <w:r>
        <w:rPr>
          <w:rFonts w:ascii="Arial Narrow" w:hAnsi="Arial Narrow" w:cs="Helvetica"/>
        </w:rPr>
        <w:t>.</w:t>
      </w:r>
    </w:p>
    <w:p w:rsidR="008707F8" w:rsidRDefault="008707F8" w:rsidP="008707F8">
      <w:pPr>
        <w:pStyle w:val="NormalWeb"/>
        <w:shd w:val="clear" w:color="auto" w:fill="FFFFFF"/>
        <w:spacing w:before="0" w:beforeAutospacing="0" w:after="150" w:afterAutospacing="0"/>
        <w:rPr>
          <w:rFonts w:ascii="Arial Narrow" w:hAnsi="Arial Narrow" w:cs="Helvetica"/>
        </w:rPr>
      </w:pPr>
      <w:r w:rsidRPr="00250898">
        <w:rPr>
          <w:rFonts w:ascii="Arial Narrow" w:hAnsi="Arial Narrow" w:cs="Helvetica"/>
        </w:rPr>
        <w:t>Los</w:t>
      </w:r>
      <w:r w:rsidRPr="00250898">
        <w:rPr>
          <w:rStyle w:val="apple-converted-space"/>
          <w:rFonts w:ascii="Arial Narrow" w:hAnsi="Arial Narrow" w:cs="Helvetica"/>
        </w:rPr>
        <w:t> </w:t>
      </w:r>
      <w:r w:rsidRPr="00250898">
        <w:rPr>
          <w:rStyle w:val="Textoennegrita"/>
          <w:rFonts w:ascii="Arial Narrow" w:hAnsi="Arial Narrow" w:cs="Helvetica"/>
          <w:b w:val="0"/>
        </w:rPr>
        <w:t>bosques</w:t>
      </w:r>
      <w:r w:rsidRPr="00250898">
        <w:rPr>
          <w:rStyle w:val="apple-converted-space"/>
          <w:rFonts w:ascii="Arial Narrow" w:hAnsi="Arial Narrow" w:cs="Helvetica"/>
        </w:rPr>
        <w:t> </w:t>
      </w:r>
      <w:r w:rsidRPr="00250898">
        <w:rPr>
          <w:rFonts w:ascii="Arial Narrow" w:hAnsi="Arial Narrow" w:cs="Helvetica"/>
        </w:rPr>
        <w:t>ofrecen muchas funciones beneficiosas que no siempre están cuantificadas en términos económicos: ayudan a mitigar el</w:t>
      </w:r>
      <w:r w:rsidRPr="00250898">
        <w:rPr>
          <w:rStyle w:val="apple-converted-space"/>
          <w:rFonts w:ascii="Arial Narrow" w:hAnsi="Arial Narrow" w:cs="Helvetica"/>
        </w:rPr>
        <w:t> </w:t>
      </w:r>
      <w:hyperlink r:id="rId25" w:history="1">
        <w:r w:rsidRPr="00250898">
          <w:rPr>
            <w:rStyle w:val="Hipervnculo"/>
            <w:rFonts w:ascii="Arial Narrow" w:hAnsi="Arial Narrow" w:cs="Helvetica"/>
            <w:color w:val="auto"/>
            <w:u w:val="none"/>
          </w:rPr>
          <w:t>cambio climático</w:t>
        </w:r>
      </w:hyperlink>
      <w:r w:rsidRPr="00250898">
        <w:rPr>
          <w:rFonts w:ascii="Arial Narrow" w:hAnsi="Arial Narrow" w:cs="Helvetica"/>
        </w:rPr>
        <w:t> al almacenar carbono, protegen el suelo de la</w:t>
      </w:r>
      <w:r w:rsidRPr="00250898">
        <w:rPr>
          <w:rStyle w:val="apple-converted-space"/>
          <w:rFonts w:ascii="Arial Narrow" w:hAnsi="Arial Narrow" w:cs="Helvetica"/>
        </w:rPr>
        <w:t> </w:t>
      </w:r>
      <w:r w:rsidRPr="00250898">
        <w:rPr>
          <w:rStyle w:val="Textoennegrita"/>
          <w:rFonts w:ascii="Arial Narrow" w:hAnsi="Arial Narrow" w:cs="Helvetica"/>
          <w:b w:val="0"/>
        </w:rPr>
        <w:t>erosión</w:t>
      </w:r>
      <w:r w:rsidRPr="00250898">
        <w:rPr>
          <w:rStyle w:val="apple-converted-space"/>
          <w:rFonts w:ascii="Arial Narrow" w:hAnsi="Arial Narrow" w:cs="Helvetica"/>
        </w:rPr>
        <w:t> </w:t>
      </w:r>
      <w:r w:rsidRPr="00250898">
        <w:rPr>
          <w:rFonts w:ascii="Arial Narrow" w:hAnsi="Arial Narrow" w:cs="Helvetica"/>
        </w:rPr>
        <w:t>y ayudan a conservar los recursos hídricos.</w:t>
      </w:r>
      <w:r>
        <w:rPr>
          <w:rFonts w:ascii="Arial Narrow" w:hAnsi="Arial Narrow" w:cs="Helvetica"/>
        </w:rPr>
        <w:t xml:space="preserve"> </w:t>
      </w:r>
      <w:r w:rsidRPr="00250898">
        <w:rPr>
          <w:rFonts w:ascii="Arial Narrow" w:hAnsi="Arial Narrow" w:cs="Helvetica"/>
        </w:rPr>
        <w:t>Se calcula que los</w:t>
      </w:r>
      <w:r w:rsidRPr="00250898">
        <w:rPr>
          <w:rStyle w:val="apple-converted-space"/>
          <w:rFonts w:ascii="Arial Narrow" w:hAnsi="Arial Narrow" w:cs="Helvetica"/>
        </w:rPr>
        <w:t> </w:t>
      </w:r>
      <w:r w:rsidRPr="00250898">
        <w:rPr>
          <w:rStyle w:val="Textoennegrita"/>
          <w:rFonts w:ascii="Arial Narrow" w:hAnsi="Arial Narrow" w:cs="Helvetica"/>
          <w:b w:val="0"/>
        </w:rPr>
        <w:t>bosques</w:t>
      </w:r>
      <w:r w:rsidRPr="00250898">
        <w:rPr>
          <w:rStyle w:val="apple-converted-space"/>
          <w:rFonts w:ascii="Arial Narrow" w:hAnsi="Arial Narrow" w:cs="Helvetica"/>
        </w:rPr>
        <w:t> </w:t>
      </w:r>
      <w:r w:rsidRPr="00250898">
        <w:rPr>
          <w:rFonts w:ascii="Arial Narrow" w:hAnsi="Arial Narrow" w:cs="Helvetica"/>
        </w:rPr>
        <w:t>albergan cerca del 80 % de la</w:t>
      </w:r>
      <w:r w:rsidRPr="00250898">
        <w:rPr>
          <w:rStyle w:val="apple-converted-space"/>
          <w:rFonts w:ascii="Arial Narrow" w:hAnsi="Arial Narrow" w:cs="Helvetica"/>
        </w:rPr>
        <w:t> </w:t>
      </w:r>
      <w:hyperlink r:id="rId26" w:history="1">
        <w:r w:rsidRPr="00250898">
          <w:rPr>
            <w:rStyle w:val="Hipervnculo"/>
            <w:rFonts w:ascii="Arial Narrow" w:hAnsi="Arial Narrow" w:cs="Helvetica"/>
            <w:color w:val="auto"/>
            <w:u w:val="none"/>
          </w:rPr>
          <w:t>biodiversidad</w:t>
        </w:r>
      </w:hyperlink>
      <w:r w:rsidRPr="00250898">
        <w:rPr>
          <w:rFonts w:ascii="Arial Narrow" w:hAnsi="Arial Narrow" w:cs="Helvetica"/>
        </w:rPr>
        <w:t xml:space="preserve"> terrestre, y solo en la cuenca del Amazonas se usan más de 1.300 especies con fines medicinales. </w:t>
      </w:r>
    </w:p>
    <w:p w:rsidR="001A1776" w:rsidRDefault="001A1776" w:rsidP="008707F8">
      <w:pPr>
        <w:pStyle w:val="NormalWeb"/>
        <w:shd w:val="clear" w:color="auto" w:fill="FFFFFF"/>
        <w:spacing w:before="0" w:beforeAutospacing="0" w:after="150" w:afterAutospacing="0"/>
        <w:rPr>
          <w:rFonts w:ascii="Arial Narrow" w:hAnsi="Arial Narrow" w:cs="Helvetica"/>
        </w:rPr>
      </w:pPr>
      <w:r>
        <w:rPr>
          <w:rFonts w:ascii="Arial Narrow" w:hAnsi="Arial Narrow" w:cs="Helvetica"/>
        </w:rPr>
        <w:t>______________________________________________________________________________________</w:t>
      </w:r>
    </w:p>
    <w:p w:rsidR="001A1776" w:rsidRDefault="001A1776" w:rsidP="001A1776">
      <w:pPr>
        <w:pStyle w:val="NormalWeb"/>
        <w:shd w:val="clear" w:color="auto" w:fill="FFFFFF"/>
        <w:spacing w:before="0" w:beforeAutospacing="0" w:after="150" w:afterAutospacing="0"/>
        <w:rPr>
          <w:rFonts w:ascii="Arial Narrow" w:hAnsi="Arial Narrow" w:cs="Helvetica"/>
        </w:rPr>
      </w:pPr>
      <w:r>
        <w:rPr>
          <w:rFonts w:ascii="Arial Narrow" w:hAnsi="Arial Narrow" w:cs="Helvetica"/>
        </w:rPr>
        <w:t>______________________________________________________________________________________</w:t>
      </w:r>
    </w:p>
    <w:p w:rsidR="001A1776" w:rsidRDefault="001A1776" w:rsidP="001A1776">
      <w:pPr>
        <w:pStyle w:val="NormalWeb"/>
        <w:shd w:val="clear" w:color="auto" w:fill="FFFFFF"/>
        <w:spacing w:before="0" w:beforeAutospacing="0" w:after="150" w:afterAutospacing="0"/>
        <w:rPr>
          <w:rFonts w:ascii="Arial Narrow" w:hAnsi="Arial Narrow" w:cs="Helvetica"/>
        </w:rPr>
      </w:pPr>
      <w:r>
        <w:rPr>
          <w:rFonts w:ascii="Arial Narrow" w:hAnsi="Arial Narrow" w:cs="Helvetica"/>
        </w:rPr>
        <w:t>______________________________________________________________________________________</w:t>
      </w:r>
    </w:p>
    <w:p w:rsidR="001A1776" w:rsidRDefault="001A1776" w:rsidP="001A1776">
      <w:pPr>
        <w:pStyle w:val="NormalWeb"/>
        <w:shd w:val="clear" w:color="auto" w:fill="FFFFFF"/>
        <w:spacing w:before="0" w:beforeAutospacing="0" w:after="150" w:afterAutospacing="0"/>
        <w:rPr>
          <w:rFonts w:ascii="Arial Narrow" w:hAnsi="Arial Narrow" w:cs="Helvetica"/>
        </w:rPr>
      </w:pPr>
      <w:r>
        <w:rPr>
          <w:rFonts w:ascii="Arial Narrow" w:hAnsi="Arial Narrow" w:cs="Helvetica"/>
        </w:rPr>
        <w:t>______________________________________________________________________________________</w:t>
      </w:r>
    </w:p>
    <w:p w:rsidR="002A4A3C" w:rsidRDefault="002A4A3C" w:rsidP="00271782">
      <w:pPr>
        <w:pStyle w:val="Prrafodelista"/>
        <w:widowControl/>
        <w:shd w:val="clear" w:color="auto" w:fill="FFFFFF"/>
        <w:tabs>
          <w:tab w:val="left" w:pos="3055"/>
        </w:tabs>
        <w:suppressAutoHyphens w:val="0"/>
        <w:spacing w:line="293" w:lineRule="atLeast"/>
        <w:jc w:val="both"/>
        <w:textAlignment w:val="baseline"/>
        <w:rPr>
          <w:rFonts w:ascii="Arial Narrow" w:eastAsia="Times New Roman" w:hAnsi="Arial Narrow" w:cs="Arial"/>
          <w:shd w:val="clear" w:color="auto" w:fill="FFFFFF"/>
        </w:rPr>
      </w:pPr>
    </w:p>
    <w:p w:rsidR="002A4A3C" w:rsidRPr="001F5BB0" w:rsidRDefault="00735104" w:rsidP="001F5BB0">
      <w:pPr>
        <w:pStyle w:val="Prrafodelista"/>
        <w:widowControl/>
        <w:numPr>
          <w:ilvl w:val="0"/>
          <w:numId w:val="20"/>
        </w:numPr>
        <w:shd w:val="clear" w:color="auto" w:fill="FFFFFF"/>
        <w:suppressAutoHyphens w:val="0"/>
        <w:spacing w:line="293" w:lineRule="atLeast"/>
        <w:ind w:left="284" w:hanging="284"/>
        <w:jc w:val="both"/>
        <w:textAlignment w:val="baseline"/>
        <w:rPr>
          <w:rFonts w:ascii="Arial Narrow" w:eastAsia="Arial Narrow" w:hAnsi="Arial Narrow" w:cs="Arial"/>
          <w:b/>
          <w:bCs/>
        </w:rPr>
      </w:pPr>
      <w:r w:rsidRPr="001F5BB0">
        <w:rPr>
          <w:rFonts w:ascii="Arial Narrow" w:eastAsia="Arial Narrow" w:hAnsi="Arial Narrow" w:cs="Arial"/>
          <w:b/>
          <w:bCs/>
        </w:rPr>
        <w:t>Lea el contexto que se presenta y luego desarrolle lo que se le pide:</w:t>
      </w:r>
      <w:r w:rsidR="00AC1F04" w:rsidRPr="001F5BB0">
        <w:rPr>
          <w:rFonts w:ascii="Arial Narrow" w:eastAsia="Arial Narrow" w:hAnsi="Arial Narrow" w:cs="Arial"/>
          <w:b/>
          <w:bCs/>
        </w:rPr>
        <w:t xml:space="preserve">  10 puntos</w:t>
      </w:r>
    </w:p>
    <w:p w:rsidR="002A4A3C" w:rsidRDefault="002A4A3C" w:rsidP="002A4A3C">
      <w:pPr>
        <w:pStyle w:val="Prrafodelista"/>
        <w:widowControl/>
        <w:shd w:val="clear" w:color="auto" w:fill="FFFFFF"/>
        <w:tabs>
          <w:tab w:val="left" w:pos="3055"/>
        </w:tabs>
        <w:suppressAutoHyphens w:val="0"/>
        <w:spacing w:line="293" w:lineRule="atLeast"/>
        <w:textAlignment w:val="baseline"/>
        <w:rPr>
          <w:rFonts w:ascii="Arial Narrow" w:eastAsia="Times New Roman" w:hAnsi="Arial Narrow" w:cs="Arial"/>
          <w:shd w:val="clear" w:color="auto" w:fill="FFFFFF"/>
        </w:rPr>
      </w:pPr>
    </w:p>
    <w:p w:rsidR="001E0B30" w:rsidRPr="00B11619" w:rsidRDefault="001E0B30" w:rsidP="00735104">
      <w:pPr>
        <w:pStyle w:val="NormalWeb"/>
        <w:shd w:val="clear" w:color="auto" w:fill="FFFFFF"/>
        <w:spacing w:before="0" w:beforeAutospacing="0" w:after="150" w:afterAutospacing="0"/>
        <w:rPr>
          <w:rFonts w:ascii="Arial Narrow" w:hAnsi="Arial Narrow" w:cs="Arial"/>
          <w:color w:val="252525"/>
          <w:shd w:val="clear" w:color="auto" w:fill="FFFFFF"/>
        </w:rPr>
      </w:pPr>
      <w:r w:rsidRPr="00B11619">
        <w:rPr>
          <w:rFonts w:ascii="Arial Narrow" w:hAnsi="Arial Narrow" w:cs="Arial"/>
          <w:b/>
          <w:bCs/>
          <w:i/>
          <w:iCs/>
          <w:color w:val="252525"/>
          <w:shd w:val="clear" w:color="auto" w:fill="FFFFFF"/>
        </w:rPr>
        <w:t>Carpe diem</w:t>
      </w:r>
      <w:r w:rsidRPr="00B11619">
        <w:rPr>
          <w:rStyle w:val="apple-converted-space"/>
          <w:rFonts w:ascii="Arial Narrow" w:hAnsi="Arial Narrow" w:cs="Arial"/>
          <w:color w:val="252525"/>
          <w:shd w:val="clear" w:color="auto" w:fill="FFFFFF"/>
        </w:rPr>
        <w:t> </w:t>
      </w:r>
      <w:r w:rsidRPr="00B11619">
        <w:rPr>
          <w:rFonts w:ascii="Arial Narrow" w:hAnsi="Arial Narrow" w:cs="Arial"/>
          <w:color w:val="252525"/>
          <w:shd w:val="clear" w:color="auto" w:fill="FFFFFF"/>
        </w:rPr>
        <w:t>es una locución latina</w:t>
      </w:r>
      <w:r w:rsidRPr="00B11619">
        <w:rPr>
          <w:rStyle w:val="apple-converted-space"/>
          <w:rFonts w:ascii="Arial Narrow" w:hAnsi="Arial Narrow" w:cs="Arial"/>
          <w:color w:val="252525"/>
          <w:shd w:val="clear" w:color="auto" w:fill="FFFFFF"/>
        </w:rPr>
        <w:t> </w:t>
      </w:r>
      <w:r w:rsidRPr="00B11619">
        <w:rPr>
          <w:rFonts w:ascii="Arial Narrow" w:hAnsi="Arial Narrow" w:cs="Arial"/>
          <w:color w:val="252525"/>
          <w:shd w:val="clear" w:color="auto" w:fill="FFFFFF"/>
        </w:rPr>
        <w:t xml:space="preserve">que literalmente significa 'toma el día', que quiere decir: </w:t>
      </w:r>
      <w:r w:rsidRPr="00B11619">
        <w:rPr>
          <w:rFonts w:ascii="Arial Narrow" w:hAnsi="Arial Narrow" w:cs="Arial"/>
          <w:i/>
          <w:color w:val="252525"/>
          <w:shd w:val="clear" w:color="auto" w:fill="FFFFFF"/>
        </w:rPr>
        <w:t>aprovecha el momento</w:t>
      </w:r>
      <w:r w:rsidRPr="00B11619">
        <w:rPr>
          <w:rFonts w:ascii="Arial Narrow" w:hAnsi="Arial Narrow" w:cs="Arial"/>
          <w:color w:val="252525"/>
          <w:shd w:val="clear" w:color="auto" w:fill="FFFFFF"/>
        </w:rPr>
        <w:t>, en el sentido de no malgastarlo o «vive cada momento de tu vida como si fuese el último». Muchos jóvenes lo interpretan como: "vive el momento porque vas a morir pronto</w:t>
      </w:r>
      <w:r w:rsidR="00B11619">
        <w:rPr>
          <w:rFonts w:ascii="Arial Narrow" w:hAnsi="Arial Narrow" w:cs="Arial"/>
          <w:color w:val="252525"/>
          <w:shd w:val="clear" w:color="auto" w:fill="FFFFFF"/>
        </w:rPr>
        <w:t xml:space="preserve"> y vive con intensidad y locura</w:t>
      </w:r>
      <w:r w:rsidRPr="00B11619">
        <w:rPr>
          <w:rFonts w:ascii="Arial Narrow" w:hAnsi="Arial Narrow" w:cs="Arial"/>
          <w:color w:val="252525"/>
          <w:shd w:val="clear" w:color="auto" w:fill="FFFFFF"/>
        </w:rPr>
        <w:t>"</w:t>
      </w:r>
      <w:r w:rsidR="00B11619">
        <w:rPr>
          <w:rFonts w:ascii="Arial Narrow" w:hAnsi="Arial Narrow" w:cs="Arial"/>
          <w:color w:val="252525"/>
          <w:shd w:val="clear" w:color="auto" w:fill="FFFFFF"/>
        </w:rPr>
        <w:t>.</w:t>
      </w:r>
    </w:p>
    <w:p w:rsidR="00735104" w:rsidRPr="00735104" w:rsidRDefault="00735104" w:rsidP="00735104">
      <w:pPr>
        <w:pStyle w:val="NormalWeb"/>
        <w:shd w:val="clear" w:color="auto" w:fill="FFFFFF"/>
        <w:spacing w:before="0" w:beforeAutospacing="0" w:after="150" w:afterAutospacing="0"/>
        <w:rPr>
          <w:rFonts w:ascii="Arial Narrow" w:hAnsi="Arial Narrow"/>
          <w:color w:val="000000"/>
        </w:rPr>
      </w:pPr>
      <w:r w:rsidRPr="00735104">
        <w:rPr>
          <w:rFonts w:ascii="Arial Narrow" w:hAnsi="Arial Narrow"/>
          <w:color w:val="000000"/>
        </w:rPr>
        <w:t>En este contexto:</w:t>
      </w:r>
    </w:p>
    <w:p w:rsidR="00735104" w:rsidRPr="00735104" w:rsidRDefault="00735104" w:rsidP="00735104">
      <w:pPr>
        <w:pStyle w:val="NormalWeb"/>
        <w:numPr>
          <w:ilvl w:val="0"/>
          <w:numId w:val="25"/>
        </w:numPr>
        <w:shd w:val="clear" w:color="auto" w:fill="FFFFFF"/>
        <w:spacing w:before="0" w:beforeAutospacing="0" w:after="150" w:afterAutospacing="0"/>
        <w:rPr>
          <w:rFonts w:ascii="Arial Narrow" w:hAnsi="Arial Narrow"/>
          <w:color w:val="000000"/>
        </w:rPr>
      </w:pPr>
      <w:r w:rsidRPr="00735104">
        <w:rPr>
          <w:rFonts w:ascii="Arial Narrow" w:hAnsi="Arial Narrow"/>
          <w:color w:val="000000"/>
        </w:rPr>
        <w:t>Escrib</w:t>
      </w:r>
      <w:r w:rsidR="006228A9">
        <w:rPr>
          <w:rFonts w:ascii="Arial Narrow" w:hAnsi="Arial Narrow"/>
          <w:color w:val="000000"/>
        </w:rPr>
        <w:t>a</w:t>
      </w:r>
      <w:r w:rsidRPr="00735104">
        <w:rPr>
          <w:rFonts w:ascii="Arial Narrow" w:hAnsi="Arial Narrow"/>
          <w:color w:val="000000"/>
        </w:rPr>
        <w:t xml:space="preserve"> un texto argumentativo en el que defienda</w:t>
      </w:r>
      <w:r w:rsidR="006228A9">
        <w:rPr>
          <w:rFonts w:ascii="Arial Narrow" w:hAnsi="Arial Narrow"/>
          <w:color w:val="000000"/>
        </w:rPr>
        <w:t xml:space="preserve"> s</w:t>
      </w:r>
      <w:r w:rsidRPr="00735104">
        <w:rPr>
          <w:rFonts w:ascii="Arial Narrow" w:hAnsi="Arial Narrow"/>
          <w:color w:val="000000"/>
        </w:rPr>
        <w:t>u postura –a favor o en contra</w:t>
      </w:r>
      <w:r w:rsidR="00B11619">
        <w:rPr>
          <w:rFonts w:ascii="Arial Narrow" w:hAnsi="Arial Narrow"/>
          <w:color w:val="000000"/>
        </w:rPr>
        <w:t xml:space="preserve">- acerca de: ¿hay </w:t>
      </w:r>
      <w:r w:rsidR="002062F9">
        <w:rPr>
          <w:rFonts w:ascii="Arial Narrow" w:hAnsi="Arial Narrow"/>
          <w:color w:val="000000"/>
        </w:rPr>
        <w:t xml:space="preserve">que </w:t>
      </w:r>
      <w:r w:rsidR="00B11619">
        <w:rPr>
          <w:rFonts w:ascii="Arial Narrow" w:hAnsi="Arial Narrow" w:cs="Arial"/>
          <w:color w:val="252525"/>
          <w:shd w:val="clear" w:color="auto" w:fill="FFFFFF"/>
        </w:rPr>
        <w:t>viv</w:t>
      </w:r>
      <w:r w:rsidR="002062F9">
        <w:rPr>
          <w:rFonts w:ascii="Arial Narrow" w:hAnsi="Arial Narrow" w:cs="Arial"/>
          <w:color w:val="252525"/>
          <w:shd w:val="clear" w:color="auto" w:fill="FFFFFF"/>
        </w:rPr>
        <w:t>i</w:t>
      </w:r>
      <w:r w:rsidR="00B11619">
        <w:rPr>
          <w:rFonts w:ascii="Arial Narrow" w:hAnsi="Arial Narrow" w:cs="Arial"/>
          <w:color w:val="252525"/>
          <w:shd w:val="clear" w:color="auto" w:fill="FFFFFF"/>
        </w:rPr>
        <w:t>r</w:t>
      </w:r>
      <w:r w:rsidR="00B11619" w:rsidRPr="00B11619">
        <w:rPr>
          <w:rFonts w:ascii="Arial Narrow" w:hAnsi="Arial Narrow" w:cs="Arial"/>
          <w:color w:val="252525"/>
          <w:shd w:val="clear" w:color="auto" w:fill="FFFFFF"/>
        </w:rPr>
        <w:t xml:space="preserve"> el momento porque vas a morir pronto</w:t>
      </w:r>
      <w:r w:rsidR="002062F9">
        <w:rPr>
          <w:rFonts w:ascii="Arial Narrow" w:hAnsi="Arial Narrow" w:cs="Arial"/>
          <w:color w:val="252525"/>
          <w:shd w:val="clear" w:color="auto" w:fill="FFFFFF"/>
        </w:rPr>
        <w:t>? ¿V</w:t>
      </w:r>
      <w:r w:rsidR="00B11619">
        <w:rPr>
          <w:rFonts w:ascii="Arial Narrow" w:hAnsi="Arial Narrow" w:cs="Arial"/>
          <w:color w:val="252525"/>
          <w:shd w:val="clear" w:color="auto" w:fill="FFFFFF"/>
        </w:rPr>
        <w:t>iv</w:t>
      </w:r>
      <w:r w:rsidR="002062F9">
        <w:rPr>
          <w:rFonts w:ascii="Arial Narrow" w:hAnsi="Arial Narrow" w:cs="Arial"/>
          <w:color w:val="252525"/>
          <w:shd w:val="clear" w:color="auto" w:fill="FFFFFF"/>
        </w:rPr>
        <w:t>ir</w:t>
      </w:r>
      <w:r w:rsidR="00B11619">
        <w:rPr>
          <w:rFonts w:ascii="Arial Narrow" w:hAnsi="Arial Narrow" w:cs="Arial"/>
          <w:color w:val="252525"/>
          <w:shd w:val="clear" w:color="auto" w:fill="FFFFFF"/>
        </w:rPr>
        <w:t xml:space="preserve"> con intensidad y locura?</w:t>
      </w:r>
    </w:p>
    <w:p w:rsidR="006228A9" w:rsidRDefault="006228A9" w:rsidP="004C33FA">
      <w:pPr>
        <w:pStyle w:val="NormalWeb"/>
        <w:numPr>
          <w:ilvl w:val="0"/>
          <w:numId w:val="25"/>
        </w:numPr>
        <w:shd w:val="clear" w:color="auto" w:fill="FFFFFF"/>
        <w:spacing w:before="0" w:beforeAutospacing="0" w:after="150" w:afterAutospacing="0"/>
        <w:rPr>
          <w:rFonts w:ascii="Arial Narrow" w:hAnsi="Arial Narrow"/>
          <w:color w:val="000000"/>
        </w:rPr>
      </w:pPr>
      <w:r>
        <w:rPr>
          <w:rFonts w:ascii="Arial Narrow" w:hAnsi="Arial Narrow"/>
          <w:color w:val="000000"/>
        </w:rPr>
        <w:t>Primero presente:</w:t>
      </w:r>
    </w:p>
    <w:p w:rsidR="006228A9" w:rsidRDefault="006228A9" w:rsidP="006228A9">
      <w:pPr>
        <w:pStyle w:val="NormalWeb"/>
        <w:shd w:val="clear" w:color="auto" w:fill="FFFFFF"/>
        <w:spacing w:before="0" w:beforeAutospacing="0" w:after="150" w:afterAutospacing="0"/>
        <w:ind w:left="720"/>
        <w:rPr>
          <w:rFonts w:ascii="Arial Narrow" w:hAnsi="Arial Narrow"/>
          <w:color w:val="000000"/>
        </w:rPr>
      </w:pPr>
      <w:r>
        <w:rPr>
          <w:rFonts w:ascii="Arial Narrow" w:hAnsi="Arial Narrow"/>
          <w:color w:val="000000"/>
        </w:rPr>
        <w:t>Palabras clave de su texto.</w:t>
      </w:r>
      <w:r w:rsidR="00AC1F04">
        <w:rPr>
          <w:rFonts w:ascii="Arial Narrow" w:hAnsi="Arial Narrow"/>
          <w:color w:val="000000"/>
        </w:rPr>
        <w:t xml:space="preserve">    </w:t>
      </w:r>
      <w:r w:rsidR="00B11619">
        <w:rPr>
          <w:rFonts w:ascii="Arial Narrow" w:hAnsi="Arial Narrow"/>
          <w:color w:val="000000"/>
        </w:rPr>
        <w:t xml:space="preserve">  </w:t>
      </w:r>
      <w:r w:rsidR="00AC1F04" w:rsidRPr="00B11619">
        <w:rPr>
          <w:rFonts w:ascii="Arial Narrow" w:hAnsi="Arial Narrow"/>
          <w:b/>
          <w:color w:val="FF0000"/>
        </w:rPr>
        <w:t xml:space="preserve">1 </w:t>
      </w:r>
      <w:r w:rsidR="00AC1F04" w:rsidRPr="00AC1F04">
        <w:rPr>
          <w:rFonts w:ascii="Arial Narrow" w:hAnsi="Arial Narrow"/>
          <w:b/>
          <w:color w:val="FF0000"/>
        </w:rPr>
        <w:t>puntos</w:t>
      </w:r>
    </w:p>
    <w:p w:rsidR="006228A9" w:rsidRDefault="006228A9" w:rsidP="006228A9">
      <w:pPr>
        <w:pStyle w:val="NormalWeb"/>
        <w:shd w:val="clear" w:color="auto" w:fill="FFFFFF"/>
        <w:spacing w:before="0" w:beforeAutospacing="0" w:after="150" w:afterAutospacing="0"/>
        <w:ind w:left="720"/>
        <w:rPr>
          <w:rFonts w:ascii="Arial Narrow" w:hAnsi="Arial Narrow"/>
          <w:color w:val="000000"/>
        </w:rPr>
      </w:pPr>
      <w:r>
        <w:rPr>
          <w:rFonts w:ascii="Arial Narrow" w:hAnsi="Arial Narrow"/>
          <w:color w:val="000000"/>
        </w:rPr>
        <w:t>Tesis</w:t>
      </w:r>
      <w:r w:rsidR="00AC1F04">
        <w:rPr>
          <w:rFonts w:ascii="Arial Narrow" w:hAnsi="Arial Narrow"/>
          <w:color w:val="000000"/>
        </w:rPr>
        <w:t xml:space="preserve">                                       </w:t>
      </w:r>
      <w:r w:rsidR="00B11619">
        <w:rPr>
          <w:rFonts w:ascii="Arial Narrow" w:hAnsi="Arial Narrow"/>
          <w:color w:val="000000"/>
        </w:rPr>
        <w:t xml:space="preserve">  </w:t>
      </w:r>
      <w:r w:rsidR="00AC1F04" w:rsidRPr="00B11619">
        <w:rPr>
          <w:rFonts w:ascii="Arial Narrow" w:hAnsi="Arial Narrow"/>
          <w:b/>
          <w:color w:val="FF0000"/>
        </w:rPr>
        <w:t>3</w:t>
      </w:r>
      <w:r w:rsidR="00AC1F04" w:rsidRPr="00AC1F04">
        <w:rPr>
          <w:rFonts w:ascii="Arial Narrow" w:hAnsi="Arial Narrow"/>
          <w:b/>
          <w:color w:val="FF0000"/>
        </w:rPr>
        <w:t xml:space="preserve"> puntos</w:t>
      </w:r>
    </w:p>
    <w:p w:rsidR="006228A9" w:rsidRDefault="006228A9" w:rsidP="006228A9">
      <w:pPr>
        <w:pStyle w:val="NormalWeb"/>
        <w:shd w:val="clear" w:color="auto" w:fill="FFFFFF"/>
        <w:spacing w:before="0" w:beforeAutospacing="0" w:after="150" w:afterAutospacing="0"/>
        <w:ind w:left="720"/>
        <w:rPr>
          <w:rFonts w:ascii="Arial Narrow" w:hAnsi="Arial Narrow"/>
          <w:color w:val="000000"/>
        </w:rPr>
      </w:pPr>
      <w:r>
        <w:rPr>
          <w:rFonts w:ascii="Arial Narrow" w:hAnsi="Arial Narrow"/>
          <w:color w:val="000000"/>
        </w:rPr>
        <w:t>Argumentos (mínimo 2)</w:t>
      </w:r>
      <w:r w:rsidR="00AC1F04">
        <w:rPr>
          <w:rFonts w:ascii="Arial Narrow" w:hAnsi="Arial Narrow"/>
          <w:color w:val="000000"/>
        </w:rPr>
        <w:t xml:space="preserve">         </w:t>
      </w:r>
      <w:r w:rsidR="00B11619">
        <w:rPr>
          <w:rFonts w:ascii="Arial Narrow" w:hAnsi="Arial Narrow"/>
          <w:color w:val="000000"/>
        </w:rPr>
        <w:t xml:space="preserve">   </w:t>
      </w:r>
      <w:r w:rsidR="00AC1F04">
        <w:rPr>
          <w:rFonts w:ascii="Arial Narrow" w:hAnsi="Arial Narrow"/>
          <w:b/>
          <w:color w:val="FF0000"/>
        </w:rPr>
        <w:t>3</w:t>
      </w:r>
      <w:r w:rsidR="00AC1F04" w:rsidRPr="00AC1F04">
        <w:rPr>
          <w:rFonts w:ascii="Arial Narrow" w:hAnsi="Arial Narrow"/>
          <w:b/>
          <w:color w:val="FF0000"/>
        </w:rPr>
        <w:t xml:space="preserve"> puntos</w:t>
      </w:r>
    </w:p>
    <w:p w:rsidR="006228A9" w:rsidRDefault="006228A9" w:rsidP="006228A9">
      <w:pPr>
        <w:pStyle w:val="NormalWeb"/>
        <w:shd w:val="clear" w:color="auto" w:fill="FFFFFF"/>
        <w:spacing w:before="0" w:beforeAutospacing="0" w:after="150" w:afterAutospacing="0"/>
        <w:ind w:left="720"/>
        <w:rPr>
          <w:rFonts w:ascii="Arial Narrow" w:hAnsi="Arial Narrow"/>
          <w:color w:val="000000"/>
        </w:rPr>
      </w:pPr>
      <w:proofErr w:type="spellStart"/>
      <w:r>
        <w:rPr>
          <w:rFonts w:ascii="Arial Narrow" w:hAnsi="Arial Narrow"/>
          <w:color w:val="000000"/>
        </w:rPr>
        <w:t>Subargumentos</w:t>
      </w:r>
      <w:proofErr w:type="spellEnd"/>
      <w:r>
        <w:rPr>
          <w:rFonts w:ascii="Arial Narrow" w:hAnsi="Arial Narrow"/>
          <w:color w:val="000000"/>
        </w:rPr>
        <w:t xml:space="preserve"> (al menos 1)</w:t>
      </w:r>
      <w:r w:rsidR="00AC1F04">
        <w:rPr>
          <w:rFonts w:ascii="Arial Narrow" w:hAnsi="Arial Narrow"/>
          <w:color w:val="000000"/>
        </w:rPr>
        <w:t xml:space="preserve">   </w:t>
      </w:r>
      <w:r w:rsidR="00AC1F04">
        <w:rPr>
          <w:rFonts w:ascii="Arial Narrow" w:hAnsi="Arial Narrow"/>
          <w:b/>
          <w:color w:val="FF0000"/>
        </w:rPr>
        <w:t>1</w:t>
      </w:r>
      <w:r w:rsidR="00AC1F04" w:rsidRPr="00AC1F04">
        <w:rPr>
          <w:rFonts w:ascii="Arial Narrow" w:hAnsi="Arial Narrow"/>
          <w:b/>
          <w:color w:val="FF0000"/>
        </w:rPr>
        <w:t xml:space="preserve"> puntos</w:t>
      </w:r>
    </w:p>
    <w:p w:rsidR="006228A9" w:rsidRDefault="006228A9" w:rsidP="006228A9">
      <w:pPr>
        <w:pStyle w:val="NormalWeb"/>
        <w:shd w:val="clear" w:color="auto" w:fill="FFFFFF"/>
        <w:spacing w:before="0" w:beforeAutospacing="0" w:after="150" w:afterAutospacing="0"/>
        <w:ind w:left="720"/>
        <w:rPr>
          <w:rFonts w:ascii="Arial Narrow" w:hAnsi="Arial Narrow"/>
          <w:color w:val="000000"/>
        </w:rPr>
      </w:pPr>
      <w:r>
        <w:rPr>
          <w:rFonts w:ascii="Arial Narrow" w:hAnsi="Arial Narrow"/>
          <w:color w:val="000000"/>
        </w:rPr>
        <w:t>Derivadas (al menos 1)</w:t>
      </w:r>
      <w:r w:rsidR="00AC1F04">
        <w:rPr>
          <w:rFonts w:ascii="Arial Narrow" w:hAnsi="Arial Narrow"/>
          <w:color w:val="000000"/>
        </w:rPr>
        <w:t xml:space="preserve">          </w:t>
      </w:r>
      <w:r w:rsidR="00B11619">
        <w:rPr>
          <w:rFonts w:ascii="Arial Narrow" w:hAnsi="Arial Narrow"/>
          <w:color w:val="000000"/>
        </w:rPr>
        <w:t xml:space="preserve">   </w:t>
      </w:r>
      <w:r w:rsidR="00AC1F04" w:rsidRPr="00B11619">
        <w:rPr>
          <w:rFonts w:ascii="Arial Narrow" w:hAnsi="Arial Narrow"/>
          <w:b/>
          <w:color w:val="FF0000"/>
        </w:rPr>
        <w:t xml:space="preserve">2 </w:t>
      </w:r>
      <w:r w:rsidR="00AC1F04" w:rsidRPr="00AC1F04">
        <w:rPr>
          <w:rFonts w:ascii="Arial Narrow" w:hAnsi="Arial Narrow"/>
          <w:b/>
          <w:color w:val="FF0000"/>
        </w:rPr>
        <w:t>puntos</w:t>
      </w:r>
    </w:p>
    <w:p w:rsidR="006228A9" w:rsidRPr="006228A9" w:rsidRDefault="00735104" w:rsidP="004C33FA">
      <w:pPr>
        <w:pStyle w:val="NormalWeb"/>
        <w:numPr>
          <w:ilvl w:val="0"/>
          <w:numId w:val="25"/>
        </w:numPr>
        <w:shd w:val="clear" w:color="auto" w:fill="FFFFFF"/>
        <w:spacing w:before="0" w:beforeAutospacing="0" w:after="150" w:afterAutospacing="0"/>
        <w:rPr>
          <w:rFonts w:ascii="Arial Narrow" w:hAnsi="Arial Narrow"/>
          <w:color w:val="000000"/>
        </w:rPr>
      </w:pPr>
      <w:r w:rsidRPr="006228A9">
        <w:rPr>
          <w:rFonts w:ascii="Arial Narrow" w:hAnsi="Arial Narrow"/>
          <w:color w:val="000000"/>
        </w:rPr>
        <w:t>El texto debe contener entre 250 y 300 palabras.</w:t>
      </w:r>
    </w:p>
    <w:p w:rsidR="00735104" w:rsidRDefault="00735104" w:rsidP="00735104">
      <w:pPr>
        <w:pStyle w:val="NormalWeb"/>
        <w:numPr>
          <w:ilvl w:val="0"/>
          <w:numId w:val="25"/>
        </w:numPr>
        <w:shd w:val="clear" w:color="auto" w:fill="FFFFFF"/>
        <w:spacing w:before="0" w:beforeAutospacing="0" w:after="150" w:afterAutospacing="0"/>
        <w:rPr>
          <w:rFonts w:ascii="Arial Narrow" w:hAnsi="Arial Narrow"/>
          <w:color w:val="000000"/>
        </w:rPr>
      </w:pPr>
      <w:r>
        <w:rPr>
          <w:rFonts w:ascii="Arial Narrow" w:hAnsi="Arial Narrow"/>
          <w:color w:val="000000"/>
        </w:rPr>
        <w:t>Trabaj</w:t>
      </w:r>
      <w:r w:rsidR="006228A9">
        <w:rPr>
          <w:rFonts w:ascii="Arial Narrow" w:hAnsi="Arial Narrow"/>
          <w:color w:val="000000"/>
        </w:rPr>
        <w:t>e</w:t>
      </w:r>
      <w:r>
        <w:rPr>
          <w:rFonts w:ascii="Arial Narrow" w:hAnsi="Arial Narrow"/>
          <w:color w:val="000000"/>
        </w:rPr>
        <w:t xml:space="preserve"> con </w:t>
      </w:r>
      <w:r w:rsidR="006228A9">
        <w:rPr>
          <w:rFonts w:ascii="Arial Narrow" w:hAnsi="Arial Narrow"/>
          <w:color w:val="000000"/>
        </w:rPr>
        <w:t>los criterios</w:t>
      </w:r>
      <w:r>
        <w:rPr>
          <w:rFonts w:ascii="Arial Narrow" w:hAnsi="Arial Narrow"/>
          <w:color w:val="000000"/>
        </w:rPr>
        <w:t xml:space="preserve"> de la Rúbrica </w:t>
      </w:r>
      <w:r w:rsidR="006228A9">
        <w:rPr>
          <w:rFonts w:ascii="Arial Narrow" w:hAnsi="Arial Narrow"/>
          <w:color w:val="000000"/>
        </w:rPr>
        <w:t>Alto Desarrollo</w:t>
      </w:r>
      <w:r>
        <w:rPr>
          <w:rFonts w:ascii="Arial Narrow" w:hAnsi="Arial Narrow"/>
          <w:color w:val="000000"/>
        </w:rPr>
        <w:t>.</w:t>
      </w:r>
    </w:p>
    <w:sectPr w:rsidR="00735104" w:rsidSect="000C2565">
      <w:type w:val="continuous"/>
      <w:pgSz w:w="11906" w:h="16838"/>
      <w:pgMar w:top="851" w:right="1134" w:bottom="1134" w:left="1134"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73E4C" w:rsidRDefault="00273E4C" w:rsidP="00DB0234">
      <w:r>
        <w:separator/>
      </w:r>
    </w:p>
  </w:endnote>
  <w:endnote w:type="continuationSeparator" w:id="0">
    <w:p w:rsidR="00273E4C" w:rsidRDefault="00273E4C" w:rsidP="00DB02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Mangal">
    <w:panose1 w:val="02040503050203030202"/>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10002FF" w:usb1="4000ACFF" w:usb2="00000009" w:usb3="00000000" w:csb0="0000019F" w:csb1="00000000"/>
  </w:font>
  <w:font w:name="Arial Narrow">
    <w:panose1 w:val="020B0606020202030204"/>
    <w:charset w:val="00"/>
    <w:family w:val="swiss"/>
    <w:pitch w:val="variable"/>
    <w:sig w:usb0="00000287" w:usb1="00000800" w:usb2="00000000" w:usb3="00000000" w:csb0="0000009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023BE" w:rsidRDefault="00B023BE">
    <w:pPr>
      <w:pStyle w:val="Piedepgina"/>
      <w:jc w:val="right"/>
    </w:pPr>
    <w:r>
      <w:fldChar w:fldCharType="begin"/>
    </w:r>
    <w:r>
      <w:instrText xml:space="preserve"> PAGE   \* MERGEFORMAT </w:instrText>
    </w:r>
    <w:r>
      <w:fldChar w:fldCharType="separate"/>
    </w:r>
    <w:r w:rsidR="001F5BB0">
      <w:rPr>
        <w:noProof/>
      </w:rPr>
      <w:t>5</w:t>
    </w:r>
    <w:r>
      <w:rPr>
        <w:noProof/>
      </w:rPr>
      <w:fldChar w:fldCharType="end"/>
    </w:r>
  </w:p>
  <w:p w:rsidR="00B023BE" w:rsidRDefault="00B023BE">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73E4C" w:rsidRDefault="00273E4C" w:rsidP="00DB0234">
      <w:r>
        <w:separator/>
      </w:r>
    </w:p>
  </w:footnote>
  <w:footnote w:type="continuationSeparator" w:id="0">
    <w:p w:rsidR="00273E4C" w:rsidRDefault="00273E4C" w:rsidP="00DB0234">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1"/>
    <w:multiLevelType w:val="multilevel"/>
    <w:tmpl w:val="00000001"/>
    <w:name w:val="WW8Num1"/>
    <w:lvl w:ilvl="0">
      <w:start w:val="1"/>
      <w:numFmt w:val="decimal"/>
      <w:lvlText w:val="%1."/>
      <w:lvlJc w:val="left"/>
      <w:pPr>
        <w:tabs>
          <w:tab w:val="num" w:pos="735"/>
        </w:tabs>
        <w:ind w:left="735" w:hanging="375"/>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nsid w:val="00000002"/>
    <w:multiLevelType w:val="multilevel"/>
    <w:tmpl w:val="00000002"/>
    <w:name w:val="WW8Num2"/>
    <w:lvl w:ilvl="0">
      <w:start w:val="1"/>
      <w:numFmt w:val="lowerLetter"/>
      <w:lvlText w:val="%1."/>
      <w:lvlJc w:val="left"/>
      <w:pPr>
        <w:tabs>
          <w:tab w:val="num" w:pos="720"/>
        </w:tabs>
        <w:ind w:left="720" w:hanging="360"/>
      </w:pPr>
    </w:lvl>
    <w:lvl w:ilvl="1">
      <w:start w:val="1"/>
      <w:numFmt w:val="bullet"/>
      <w:lvlText w:val=""/>
      <w:lvlJc w:val="left"/>
      <w:pPr>
        <w:tabs>
          <w:tab w:val="num" w:pos="1440"/>
        </w:tabs>
        <w:ind w:left="1440" w:hanging="360"/>
      </w:pPr>
      <w:rPr>
        <w:rFonts w:ascii="Wingdings" w:hAnsi="Wingdings"/>
      </w:rPr>
    </w:lvl>
    <w:lvl w:ilvl="2">
      <w:start w:val="1"/>
      <w:numFmt w:val="lowerLetter"/>
      <w:lvlText w:val="%3)"/>
      <w:lvlJc w:val="left"/>
      <w:pPr>
        <w:tabs>
          <w:tab w:val="num" w:pos="0"/>
        </w:tabs>
        <w:ind w:left="2340" w:hanging="360"/>
      </w:pPr>
    </w:lvl>
    <w:lvl w:ilvl="3">
      <w:start w:val="1"/>
      <w:numFmt w:val="decimal"/>
      <w:lvlText w:val="%4."/>
      <w:lvlJc w:val="left"/>
      <w:pPr>
        <w:tabs>
          <w:tab w:val="num" w:pos="0"/>
        </w:tabs>
        <w:ind w:left="2880" w:hanging="360"/>
      </w:p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2">
    <w:nsid w:val="00000006"/>
    <w:multiLevelType w:val="multilevel"/>
    <w:tmpl w:val="00000006"/>
    <w:name w:val="WW8Num6"/>
    <w:lvl w:ilvl="0">
      <w:start w:val="1"/>
      <w:numFmt w:val="decimal"/>
      <w:lvlText w:val="%1."/>
      <w:lvlJc w:val="left"/>
      <w:pPr>
        <w:tabs>
          <w:tab w:val="num" w:pos="0"/>
        </w:tabs>
        <w:ind w:left="360" w:hanging="360"/>
      </w:pPr>
      <w:rPr>
        <w:b/>
        <w:bCs/>
        <w:sz w:val="20"/>
      </w:rPr>
    </w:lvl>
    <w:lvl w:ilvl="1">
      <w:start w:val="1"/>
      <w:numFmt w:val="decimal"/>
      <w:lvlText w:val="%1.%2"/>
      <w:lvlJc w:val="left"/>
      <w:pPr>
        <w:tabs>
          <w:tab w:val="num" w:pos="0"/>
        </w:tabs>
        <w:ind w:left="720" w:hanging="360"/>
      </w:pPr>
    </w:lvl>
    <w:lvl w:ilvl="2">
      <w:start w:val="1"/>
      <w:numFmt w:val="decimal"/>
      <w:lvlText w:val="%1.%2.%3"/>
      <w:lvlJc w:val="left"/>
      <w:pPr>
        <w:tabs>
          <w:tab w:val="num" w:pos="0"/>
        </w:tabs>
        <w:ind w:left="1080" w:hanging="720"/>
      </w:pPr>
    </w:lvl>
    <w:lvl w:ilvl="3">
      <w:start w:val="1"/>
      <w:numFmt w:val="decimal"/>
      <w:lvlText w:val="%1.%2.%3.%4"/>
      <w:lvlJc w:val="left"/>
      <w:pPr>
        <w:tabs>
          <w:tab w:val="num" w:pos="0"/>
        </w:tabs>
        <w:ind w:left="1080" w:hanging="720"/>
      </w:pPr>
    </w:lvl>
    <w:lvl w:ilvl="4">
      <w:start w:val="1"/>
      <w:numFmt w:val="decimal"/>
      <w:lvlText w:val="%1.%2.%3.%4.%5"/>
      <w:lvlJc w:val="left"/>
      <w:pPr>
        <w:tabs>
          <w:tab w:val="num" w:pos="0"/>
        </w:tabs>
        <w:ind w:left="1440" w:hanging="1080"/>
      </w:pPr>
    </w:lvl>
    <w:lvl w:ilvl="5">
      <w:start w:val="1"/>
      <w:numFmt w:val="decimal"/>
      <w:lvlText w:val="%1.%2.%3.%4.%5.%6"/>
      <w:lvlJc w:val="left"/>
      <w:pPr>
        <w:tabs>
          <w:tab w:val="num" w:pos="0"/>
        </w:tabs>
        <w:ind w:left="1440" w:hanging="1080"/>
      </w:pPr>
    </w:lvl>
    <w:lvl w:ilvl="6">
      <w:start w:val="1"/>
      <w:numFmt w:val="decimal"/>
      <w:lvlText w:val="%1.%2.%3.%4.%5.%6.%7"/>
      <w:lvlJc w:val="left"/>
      <w:pPr>
        <w:tabs>
          <w:tab w:val="num" w:pos="0"/>
        </w:tabs>
        <w:ind w:left="1800" w:hanging="1440"/>
      </w:pPr>
    </w:lvl>
    <w:lvl w:ilvl="7">
      <w:start w:val="1"/>
      <w:numFmt w:val="decimal"/>
      <w:lvlText w:val="%1.%2.%3.%4.%5.%6.%7.%8"/>
      <w:lvlJc w:val="left"/>
      <w:pPr>
        <w:tabs>
          <w:tab w:val="num" w:pos="0"/>
        </w:tabs>
        <w:ind w:left="1800" w:hanging="1440"/>
      </w:pPr>
    </w:lvl>
    <w:lvl w:ilvl="8">
      <w:start w:val="1"/>
      <w:numFmt w:val="decimal"/>
      <w:lvlText w:val="%1.%2.%3.%4.%5.%6.%7.%8.%9"/>
      <w:lvlJc w:val="left"/>
      <w:pPr>
        <w:tabs>
          <w:tab w:val="num" w:pos="0"/>
        </w:tabs>
        <w:ind w:left="2160" w:hanging="1800"/>
      </w:pPr>
    </w:lvl>
  </w:abstractNum>
  <w:abstractNum w:abstractNumId="3">
    <w:nsid w:val="00000008"/>
    <w:multiLevelType w:val="multilevel"/>
    <w:tmpl w:val="E53CE6C6"/>
    <w:name w:val="WW8Num8"/>
    <w:lvl w:ilvl="0">
      <w:start w:val="1"/>
      <w:numFmt w:val="upperRoman"/>
      <w:lvlText w:val="%1."/>
      <w:lvlJc w:val="left"/>
      <w:pPr>
        <w:tabs>
          <w:tab w:val="num" w:pos="0"/>
        </w:tabs>
        <w:ind w:left="720" w:hanging="360"/>
      </w:pPr>
      <w:rPr>
        <w:rFonts w:ascii="Arial" w:eastAsia="Arial Unicode MS" w:hAnsi="Arial" w:cs="Arial"/>
      </w:rPr>
    </w:lvl>
    <w:lvl w:ilvl="1">
      <w:start w:val="1"/>
      <w:numFmt w:val="lowerLetter"/>
      <w:lvlText w:val="%2."/>
      <w:lvlJc w:val="left"/>
      <w:pPr>
        <w:tabs>
          <w:tab w:val="num" w:pos="0"/>
        </w:tabs>
        <w:ind w:left="1440" w:hanging="360"/>
      </w:pPr>
    </w:lvl>
    <w:lvl w:ilvl="2">
      <w:start w:val="1"/>
      <w:numFmt w:val="lowerRoman"/>
      <w:lvlText w:val="%3."/>
      <w:lvlJc w:val="lef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lef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left"/>
      <w:pPr>
        <w:tabs>
          <w:tab w:val="num" w:pos="0"/>
        </w:tabs>
        <w:ind w:left="6480" w:hanging="180"/>
      </w:pPr>
    </w:lvl>
  </w:abstractNum>
  <w:abstractNum w:abstractNumId="4">
    <w:nsid w:val="0000000A"/>
    <w:multiLevelType w:val="multilevel"/>
    <w:tmpl w:val="EFF2C31C"/>
    <w:name w:val="WW8Num10"/>
    <w:lvl w:ilvl="0">
      <w:start w:val="1"/>
      <w:numFmt w:val="upperRoman"/>
      <w:lvlText w:val="%1."/>
      <w:lvlJc w:val="left"/>
      <w:pPr>
        <w:tabs>
          <w:tab w:val="num" w:pos="0"/>
        </w:tabs>
        <w:ind w:left="720" w:hanging="360"/>
      </w:pPr>
      <w:rPr>
        <w:rFonts w:ascii="Arial" w:eastAsia="Arial Unicode MS" w:hAnsi="Arial" w:cs="Arial"/>
      </w:rPr>
    </w:lvl>
    <w:lvl w:ilvl="1">
      <w:start w:val="1"/>
      <w:numFmt w:val="lowerLetter"/>
      <w:lvlText w:val="%2."/>
      <w:lvlJc w:val="left"/>
      <w:pPr>
        <w:tabs>
          <w:tab w:val="num" w:pos="0"/>
        </w:tabs>
        <w:ind w:left="1440" w:hanging="360"/>
      </w:pPr>
    </w:lvl>
    <w:lvl w:ilvl="2">
      <w:start w:val="1"/>
      <w:numFmt w:val="lowerRoman"/>
      <w:lvlText w:val="%3."/>
      <w:lvlJc w:val="lef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lef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left"/>
      <w:pPr>
        <w:tabs>
          <w:tab w:val="num" w:pos="0"/>
        </w:tabs>
        <w:ind w:left="6480" w:hanging="180"/>
      </w:pPr>
    </w:lvl>
  </w:abstractNum>
  <w:abstractNum w:abstractNumId="5">
    <w:nsid w:val="0000000B"/>
    <w:multiLevelType w:val="multilevel"/>
    <w:tmpl w:val="BCDCF43A"/>
    <w:name w:val="WW8Num11"/>
    <w:lvl w:ilvl="0">
      <w:start w:val="1"/>
      <w:numFmt w:val="upperRoman"/>
      <w:lvlText w:val="%1."/>
      <w:lvlJc w:val="left"/>
      <w:pPr>
        <w:tabs>
          <w:tab w:val="num" w:pos="0"/>
        </w:tabs>
        <w:ind w:left="720" w:hanging="360"/>
      </w:pPr>
      <w:rPr>
        <w:rFonts w:ascii="Arial" w:eastAsia="Arial Unicode MS" w:hAnsi="Arial" w:cs="Arial"/>
      </w:rPr>
    </w:lvl>
    <w:lvl w:ilvl="1">
      <w:start w:val="1"/>
      <w:numFmt w:val="lowerLetter"/>
      <w:lvlText w:val="%2."/>
      <w:lvlJc w:val="left"/>
      <w:pPr>
        <w:tabs>
          <w:tab w:val="num" w:pos="0"/>
        </w:tabs>
        <w:ind w:left="1440" w:hanging="360"/>
      </w:pPr>
    </w:lvl>
    <w:lvl w:ilvl="2">
      <w:start w:val="1"/>
      <w:numFmt w:val="lowerRoman"/>
      <w:lvlText w:val="%3."/>
      <w:lvlJc w:val="lef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lef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left"/>
      <w:pPr>
        <w:tabs>
          <w:tab w:val="num" w:pos="0"/>
        </w:tabs>
        <w:ind w:left="6480" w:hanging="180"/>
      </w:pPr>
    </w:lvl>
  </w:abstractNum>
  <w:abstractNum w:abstractNumId="6">
    <w:nsid w:val="0000000C"/>
    <w:multiLevelType w:val="multilevel"/>
    <w:tmpl w:val="0000000C"/>
    <w:name w:val="WW8Num12"/>
    <w:lvl w:ilvl="0">
      <w:start w:val="1"/>
      <w:numFmt w:val="lowerLetter"/>
      <w:lvlText w:val="%1."/>
      <w:lvlJc w:val="left"/>
      <w:pPr>
        <w:tabs>
          <w:tab w:val="num" w:pos="0"/>
        </w:tabs>
        <w:ind w:left="1080" w:hanging="360"/>
      </w:pPr>
    </w:lvl>
    <w:lvl w:ilvl="1">
      <w:start w:val="1"/>
      <w:numFmt w:val="lowerLetter"/>
      <w:lvlText w:val="%2."/>
      <w:lvlJc w:val="left"/>
      <w:pPr>
        <w:tabs>
          <w:tab w:val="num" w:pos="0"/>
        </w:tabs>
        <w:ind w:left="1800" w:hanging="360"/>
      </w:pPr>
    </w:lvl>
    <w:lvl w:ilvl="2">
      <w:start w:val="1"/>
      <w:numFmt w:val="lowerRoman"/>
      <w:lvlText w:val="%3."/>
      <w:lvlJc w:val="left"/>
      <w:pPr>
        <w:tabs>
          <w:tab w:val="num" w:pos="0"/>
        </w:tabs>
        <w:ind w:left="2520" w:hanging="180"/>
      </w:pPr>
    </w:lvl>
    <w:lvl w:ilvl="3">
      <w:start w:val="1"/>
      <w:numFmt w:val="decimal"/>
      <w:lvlText w:val="%4."/>
      <w:lvlJc w:val="left"/>
      <w:pPr>
        <w:tabs>
          <w:tab w:val="num" w:pos="0"/>
        </w:tabs>
        <w:ind w:left="3240" w:hanging="360"/>
      </w:pPr>
    </w:lvl>
    <w:lvl w:ilvl="4">
      <w:start w:val="1"/>
      <w:numFmt w:val="lowerLetter"/>
      <w:lvlText w:val="%5."/>
      <w:lvlJc w:val="left"/>
      <w:pPr>
        <w:tabs>
          <w:tab w:val="num" w:pos="0"/>
        </w:tabs>
        <w:ind w:left="3960" w:hanging="360"/>
      </w:pPr>
    </w:lvl>
    <w:lvl w:ilvl="5">
      <w:start w:val="1"/>
      <w:numFmt w:val="lowerRoman"/>
      <w:lvlText w:val="%6."/>
      <w:lvlJc w:val="left"/>
      <w:pPr>
        <w:tabs>
          <w:tab w:val="num" w:pos="0"/>
        </w:tabs>
        <w:ind w:left="4680" w:hanging="180"/>
      </w:pPr>
    </w:lvl>
    <w:lvl w:ilvl="6">
      <w:start w:val="1"/>
      <w:numFmt w:val="decimal"/>
      <w:lvlText w:val="%7."/>
      <w:lvlJc w:val="left"/>
      <w:pPr>
        <w:tabs>
          <w:tab w:val="num" w:pos="0"/>
        </w:tabs>
        <w:ind w:left="5400" w:hanging="360"/>
      </w:pPr>
    </w:lvl>
    <w:lvl w:ilvl="7">
      <w:start w:val="1"/>
      <w:numFmt w:val="lowerLetter"/>
      <w:lvlText w:val="%8."/>
      <w:lvlJc w:val="left"/>
      <w:pPr>
        <w:tabs>
          <w:tab w:val="num" w:pos="0"/>
        </w:tabs>
        <w:ind w:left="6120" w:hanging="360"/>
      </w:pPr>
    </w:lvl>
    <w:lvl w:ilvl="8">
      <w:start w:val="1"/>
      <w:numFmt w:val="lowerRoman"/>
      <w:lvlText w:val="%9."/>
      <w:lvlJc w:val="left"/>
      <w:pPr>
        <w:tabs>
          <w:tab w:val="num" w:pos="0"/>
        </w:tabs>
        <w:ind w:left="6840" w:hanging="180"/>
      </w:pPr>
    </w:lvl>
  </w:abstractNum>
  <w:abstractNum w:abstractNumId="7">
    <w:nsid w:val="0000000F"/>
    <w:multiLevelType w:val="multilevel"/>
    <w:tmpl w:val="0000000F"/>
    <w:name w:val="WW8Num15"/>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lef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lef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left"/>
      <w:pPr>
        <w:tabs>
          <w:tab w:val="num" w:pos="0"/>
        </w:tabs>
        <w:ind w:left="6480" w:hanging="180"/>
      </w:pPr>
    </w:lvl>
  </w:abstractNum>
  <w:abstractNum w:abstractNumId="8">
    <w:nsid w:val="0922216F"/>
    <w:multiLevelType w:val="multilevel"/>
    <w:tmpl w:val="05DC2D2E"/>
    <w:lvl w:ilvl="0">
      <w:start w:val="1"/>
      <w:numFmt w:val="decimal"/>
      <w:lvlText w:val="%1."/>
      <w:lvlJc w:val="left"/>
      <w:pPr>
        <w:ind w:left="36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9">
    <w:nsid w:val="0B2A0D45"/>
    <w:multiLevelType w:val="hybridMultilevel"/>
    <w:tmpl w:val="C742C5BC"/>
    <w:lvl w:ilvl="0" w:tplc="721E7EC0">
      <w:start w:val="1"/>
      <w:numFmt w:val="lowerLetter"/>
      <w:lvlText w:val="%1."/>
      <w:lvlJc w:val="left"/>
      <w:pPr>
        <w:ind w:left="1068" w:hanging="360"/>
      </w:pPr>
      <w:rPr>
        <w:rFonts w:hint="default"/>
        <w:b/>
      </w:rPr>
    </w:lvl>
    <w:lvl w:ilvl="1" w:tplc="300A0019" w:tentative="1">
      <w:start w:val="1"/>
      <w:numFmt w:val="lowerLetter"/>
      <w:lvlText w:val="%2."/>
      <w:lvlJc w:val="left"/>
      <w:pPr>
        <w:ind w:left="1788" w:hanging="360"/>
      </w:pPr>
    </w:lvl>
    <w:lvl w:ilvl="2" w:tplc="300A001B" w:tentative="1">
      <w:start w:val="1"/>
      <w:numFmt w:val="lowerRoman"/>
      <w:lvlText w:val="%3."/>
      <w:lvlJc w:val="right"/>
      <w:pPr>
        <w:ind w:left="2508" w:hanging="180"/>
      </w:pPr>
    </w:lvl>
    <w:lvl w:ilvl="3" w:tplc="300A000F" w:tentative="1">
      <w:start w:val="1"/>
      <w:numFmt w:val="decimal"/>
      <w:lvlText w:val="%4."/>
      <w:lvlJc w:val="left"/>
      <w:pPr>
        <w:ind w:left="3228" w:hanging="360"/>
      </w:pPr>
    </w:lvl>
    <w:lvl w:ilvl="4" w:tplc="300A0019" w:tentative="1">
      <w:start w:val="1"/>
      <w:numFmt w:val="lowerLetter"/>
      <w:lvlText w:val="%5."/>
      <w:lvlJc w:val="left"/>
      <w:pPr>
        <w:ind w:left="3948" w:hanging="360"/>
      </w:pPr>
    </w:lvl>
    <w:lvl w:ilvl="5" w:tplc="300A001B" w:tentative="1">
      <w:start w:val="1"/>
      <w:numFmt w:val="lowerRoman"/>
      <w:lvlText w:val="%6."/>
      <w:lvlJc w:val="right"/>
      <w:pPr>
        <w:ind w:left="4668" w:hanging="180"/>
      </w:pPr>
    </w:lvl>
    <w:lvl w:ilvl="6" w:tplc="300A000F" w:tentative="1">
      <w:start w:val="1"/>
      <w:numFmt w:val="decimal"/>
      <w:lvlText w:val="%7."/>
      <w:lvlJc w:val="left"/>
      <w:pPr>
        <w:ind w:left="5388" w:hanging="360"/>
      </w:pPr>
    </w:lvl>
    <w:lvl w:ilvl="7" w:tplc="300A0019" w:tentative="1">
      <w:start w:val="1"/>
      <w:numFmt w:val="lowerLetter"/>
      <w:lvlText w:val="%8."/>
      <w:lvlJc w:val="left"/>
      <w:pPr>
        <w:ind w:left="6108" w:hanging="360"/>
      </w:pPr>
    </w:lvl>
    <w:lvl w:ilvl="8" w:tplc="300A001B" w:tentative="1">
      <w:start w:val="1"/>
      <w:numFmt w:val="lowerRoman"/>
      <w:lvlText w:val="%9."/>
      <w:lvlJc w:val="right"/>
      <w:pPr>
        <w:ind w:left="6828" w:hanging="180"/>
      </w:pPr>
    </w:lvl>
  </w:abstractNum>
  <w:abstractNum w:abstractNumId="10">
    <w:nsid w:val="0C2766A1"/>
    <w:multiLevelType w:val="hybridMultilevel"/>
    <w:tmpl w:val="187CBA86"/>
    <w:lvl w:ilvl="0" w:tplc="300A000F">
      <w:start w:val="1"/>
      <w:numFmt w:val="decimal"/>
      <w:lvlText w:val="%1."/>
      <w:lvlJc w:val="left"/>
      <w:pPr>
        <w:ind w:left="720" w:hanging="360"/>
      </w:p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11">
    <w:nsid w:val="0CAD0593"/>
    <w:multiLevelType w:val="hybridMultilevel"/>
    <w:tmpl w:val="EBEC5608"/>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2">
    <w:nsid w:val="0E20099C"/>
    <w:multiLevelType w:val="hybridMultilevel"/>
    <w:tmpl w:val="8C26053C"/>
    <w:lvl w:ilvl="0" w:tplc="0C0A0017">
      <w:start w:val="1"/>
      <w:numFmt w:val="lowerLetter"/>
      <w:lvlText w:val="%1)"/>
      <w:lvlJc w:val="left"/>
      <w:pPr>
        <w:ind w:left="1429" w:hanging="360"/>
      </w:pPr>
    </w:lvl>
    <w:lvl w:ilvl="1" w:tplc="0C0A0019" w:tentative="1">
      <w:start w:val="1"/>
      <w:numFmt w:val="lowerLetter"/>
      <w:lvlText w:val="%2."/>
      <w:lvlJc w:val="left"/>
      <w:pPr>
        <w:ind w:left="2149" w:hanging="360"/>
      </w:pPr>
    </w:lvl>
    <w:lvl w:ilvl="2" w:tplc="0C0A001B" w:tentative="1">
      <w:start w:val="1"/>
      <w:numFmt w:val="lowerRoman"/>
      <w:lvlText w:val="%3."/>
      <w:lvlJc w:val="right"/>
      <w:pPr>
        <w:ind w:left="2869" w:hanging="180"/>
      </w:pPr>
    </w:lvl>
    <w:lvl w:ilvl="3" w:tplc="0C0A000F" w:tentative="1">
      <w:start w:val="1"/>
      <w:numFmt w:val="decimal"/>
      <w:lvlText w:val="%4."/>
      <w:lvlJc w:val="left"/>
      <w:pPr>
        <w:ind w:left="3589" w:hanging="360"/>
      </w:pPr>
    </w:lvl>
    <w:lvl w:ilvl="4" w:tplc="0C0A0019" w:tentative="1">
      <w:start w:val="1"/>
      <w:numFmt w:val="lowerLetter"/>
      <w:lvlText w:val="%5."/>
      <w:lvlJc w:val="left"/>
      <w:pPr>
        <w:ind w:left="4309" w:hanging="360"/>
      </w:pPr>
    </w:lvl>
    <w:lvl w:ilvl="5" w:tplc="0C0A001B" w:tentative="1">
      <w:start w:val="1"/>
      <w:numFmt w:val="lowerRoman"/>
      <w:lvlText w:val="%6."/>
      <w:lvlJc w:val="right"/>
      <w:pPr>
        <w:ind w:left="5029" w:hanging="180"/>
      </w:pPr>
    </w:lvl>
    <w:lvl w:ilvl="6" w:tplc="0C0A000F" w:tentative="1">
      <w:start w:val="1"/>
      <w:numFmt w:val="decimal"/>
      <w:lvlText w:val="%7."/>
      <w:lvlJc w:val="left"/>
      <w:pPr>
        <w:ind w:left="5749" w:hanging="360"/>
      </w:pPr>
    </w:lvl>
    <w:lvl w:ilvl="7" w:tplc="0C0A0019" w:tentative="1">
      <w:start w:val="1"/>
      <w:numFmt w:val="lowerLetter"/>
      <w:lvlText w:val="%8."/>
      <w:lvlJc w:val="left"/>
      <w:pPr>
        <w:ind w:left="6469" w:hanging="360"/>
      </w:pPr>
    </w:lvl>
    <w:lvl w:ilvl="8" w:tplc="0C0A001B" w:tentative="1">
      <w:start w:val="1"/>
      <w:numFmt w:val="lowerRoman"/>
      <w:lvlText w:val="%9."/>
      <w:lvlJc w:val="right"/>
      <w:pPr>
        <w:ind w:left="7189" w:hanging="180"/>
      </w:pPr>
    </w:lvl>
  </w:abstractNum>
  <w:abstractNum w:abstractNumId="13">
    <w:nsid w:val="13280B6F"/>
    <w:multiLevelType w:val="hybridMultilevel"/>
    <w:tmpl w:val="C608D838"/>
    <w:lvl w:ilvl="0" w:tplc="0C0A000B">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4">
    <w:nsid w:val="14ED6D05"/>
    <w:multiLevelType w:val="hybridMultilevel"/>
    <w:tmpl w:val="F558F13C"/>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5">
    <w:nsid w:val="158D083C"/>
    <w:multiLevelType w:val="hybridMultilevel"/>
    <w:tmpl w:val="EA0EA0B6"/>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6">
    <w:nsid w:val="19CB2F94"/>
    <w:multiLevelType w:val="hybridMultilevel"/>
    <w:tmpl w:val="FB0CB080"/>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7">
    <w:nsid w:val="21E0456F"/>
    <w:multiLevelType w:val="hybridMultilevel"/>
    <w:tmpl w:val="CEAC566C"/>
    <w:lvl w:ilvl="0" w:tplc="B69E5ED6">
      <w:start w:val="1"/>
      <w:numFmt w:val="lowerLetter"/>
      <w:lvlText w:val="%1)"/>
      <w:lvlJc w:val="left"/>
      <w:pPr>
        <w:ind w:left="720" w:hanging="360"/>
      </w:pPr>
      <w:rPr>
        <w:rFonts w:ascii="Georgia" w:eastAsia="Arial Unicode MS" w:hAnsi="Georgia" w:cs="Mangal" w:hint="default"/>
        <w:color w:val="333333"/>
        <w:sz w:val="20"/>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18">
    <w:nsid w:val="27675642"/>
    <w:multiLevelType w:val="hybridMultilevel"/>
    <w:tmpl w:val="D78A72B2"/>
    <w:lvl w:ilvl="0" w:tplc="300A000F">
      <w:start w:val="1"/>
      <w:numFmt w:val="decimal"/>
      <w:lvlText w:val="%1."/>
      <w:lvlJc w:val="left"/>
      <w:pPr>
        <w:ind w:left="720" w:hanging="360"/>
      </w:p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19">
    <w:nsid w:val="347C39DC"/>
    <w:multiLevelType w:val="hybridMultilevel"/>
    <w:tmpl w:val="1F44CDBE"/>
    <w:lvl w:ilvl="0" w:tplc="0C0A000F">
      <w:start w:val="4"/>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0">
    <w:nsid w:val="36E7713B"/>
    <w:multiLevelType w:val="multilevel"/>
    <w:tmpl w:val="60B473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391B7809"/>
    <w:multiLevelType w:val="hybridMultilevel"/>
    <w:tmpl w:val="FE66443A"/>
    <w:lvl w:ilvl="0" w:tplc="9B44F3F8">
      <w:start w:val="1"/>
      <w:numFmt w:val="decimal"/>
      <w:lvlText w:val="%1."/>
      <w:lvlJc w:val="left"/>
      <w:pPr>
        <w:ind w:left="720" w:hanging="360"/>
      </w:pPr>
      <w:rPr>
        <w:rFonts w:hint="default"/>
        <w:b/>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22">
    <w:nsid w:val="39650914"/>
    <w:multiLevelType w:val="hybridMultilevel"/>
    <w:tmpl w:val="B98259D0"/>
    <w:lvl w:ilvl="0" w:tplc="0C0A000B">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3">
    <w:nsid w:val="3AD71622"/>
    <w:multiLevelType w:val="hybridMultilevel"/>
    <w:tmpl w:val="525053EC"/>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4">
    <w:nsid w:val="3B323816"/>
    <w:multiLevelType w:val="hybridMultilevel"/>
    <w:tmpl w:val="C14272DA"/>
    <w:lvl w:ilvl="0" w:tplc="300A0017">
      <w:start w:val="1"/>
      <w:numFmt w:val="lowerLetter"/>
      <w:lvlText w:val="%1)"/>
      <w:lvlJc w:val="left"/>
      <w:pPr>
        <w:ind w:left="720" w:hanging="360"/>
      </w:pPr>
    </w:lvl>
    <w:lvl w:ilvl="1" w:tplc="300A0019">
      <w:start w:val="1"/>
      <w:numFmt w:val="lowerLetter"/>
      <w:lvlText w:val="%2."/>
      <w:lvlJc w:val="left"/>
      <w:pPr>
        <w:ind w:left="1440" w:hanging="360"/>
      </w:pPr>
    </w:lvl>
    <w:lvl w:ilvl="2" w:tplc="300A001B">
      <w:start w:val="1"/>
      <w:numFmt w:val="lowerRoman"/>
      <w:lvlText w:val="%3."/>
      <w:lvlJc w:val="right"/>
      <w:pPr>
        <w:ind w:left="2160" w:hanging="180"/>
      </w:pPr>
    </w:lvl>
    <w:lvl w:ilvl="3" w:tplc="300A000F">
      <w:start w:val="1"/>
      <w:numFmt w:val="decimal"/>
      <w:lvlText w:val="%4."/>
      <w:lvlJc w:val="left"/>
      <w:pPr>
        <w:ind w:left="2880" w:hanging="360"/>
      </w:pPr>
    </w:lvl>
    <w:lvl w:ilvl="4" w:tplc="300A0019">
      <w:start w:val="1"/>
      <w:numFmt w:val="lowerLetter"/>
      <w:lvlText w:val="%5."/>
      <w:lvlJc w:val="left"/>
      <w:pPr>
        <w:ind w:left="3600" w:hanging="360"/>
      </w:pPr>
    </w:lvl>
    <w:lvl w:ilvl="5" w:tplc="300A001B">
      <w:start w:val="1"/>
      <w:numFmt w:val="lowerRoman"/>
      <w:lvlText w:val="%6."/>
      <w:lvlJc w:val="right"/>
      <w:pPr>
        <w:ind w:left="4320" w:hanging="180"/>
      </w:pPr>
    </w:lvl>
    <w:lvl w:ilvl="6" w:tplc="300A000F">
      <w:start w:val="1"/>
      <w:numFmt w:val="decimal"/>
      <w:lvlText w:val="%7."/>
      <w:lvlJc w:val="left"/>
      <w:pPr>
        <w:ind w:left="5040" w:hanging="360"/>
      </w:pPr>
    </w:lvl>
    <w:lvl w:ilvl="7" w:tplc="300A0019">
      <w:start w:val="1"/>
      <w:numFmt w:val="lowerLetter"/>
      <w:lvlText w:val="%8."/>
      <w:lvlJc w:val="left"/>
      <w:pPr>
        <w:ind w:left="5760" w:hanging="360"/>
      </w:pPr>
    </w:lvl>
    <w:lvl w:ilvl="8" w:tplc="300A001B">
      <w:start w:val="1"/>
      <w:numFmt w:val="lowerRoman"/>
      <w:lvlText w:val="%9."/>
      <w:lvlJc w:val="right"/>
      <w:pPr>
        <w:ind w:left="6480" w:hanging="180"/>
      </w:pPr>
    </w:lvl>
  </w:abstractNum>
  <w:abstractNum w:abstractNumId="25">
    <w:nsid w:val="3FA73C39"/>
    <w:multiLevelType w:val="hybridMultilevel"/>
    <w:tmpl w:val="B5D8D008"/>
    <w:lvl w:ilvl="0" w:tplc="0C0A0001">
      <w:start w:val="1"/>
      <w:numFmt w:val="bullet"/>
      <w:lvlText w:val=""/>
      <w:lvlJc w:val="left"/>
      <w:pPr>
        <w:ind w:left="1440" w:hanging="360"/>
      </w:pPr>
      <w:rPr>
        <w:rFonts w:ascii="Symbol" w:hAnsi="Symbol" w:hint="default"/>
      </w:rPr>
    </w:lvl>
    <w:lvl w:ilvl="1" w:tplc="0C0A0003" w:tentative="1">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26">
    <w:nsid w:val="4043053F"/>
    <w:multiLevelType w:val="hybridMultilevel"/>
    <w:tmpl w:val="F800ABF4"/>
    <w:lvl w:ilvl="0" w:tplc="300A000F">
      <w:start w:val="1"/>
      <w:numFmt w:val="decimal"/>
      <w:lvlText w:val="%1."/>
      <w:lvlJc w:val="left"/>
      <w:pPr>
        <w:ind w:left="720" w:hanging="360"/>
      </w:p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27">
    <w:nsid w:val="42917514"/>
    <w:multiLevelType w:val="hybridMultilevel"/>
    <w:tmpl w:val="93D28C3E"/>
    <w:lvl w:ilvl="0" w:tplc="0C0A0017">
      <w:start w:val="1"/>
      <w:numFmt w:val="lowerLetter"/>
      <w:lvlText w:val="%1)"/>
      <w:lvlJc w:val="left"/>
      <w:pPr>
        <w:ind w:left="1440" w:hanging="360"/>
      </w:pPr>
    </w:lvl>
    <w:lvl w:ilvl="1" w:tplc="0C0A0019" w:tentative="1">
      <w:start w:val="1"/>
      <w:numFmt w:val="lowerLetter"/>
      <w:lvlText w:val="%2."/>
      <w:lvlJc w:val="left"/>
      <w:pPr>
        <w:ind w:left="2160" w:hanging="360"/>
      </w:pPr>
    </w:lvl>
    <w:lvl w:ilvl="2" w:tplc="0C0A001B" w:tentative="1">
      <w:start w:val="1"/>
      <w:numFmt w:val="lowerRoman"/>
      <w:lvlText w:val="%3."/>
      <w:lvlJc w:val="right"/>
      <w:pPr>
        <w:ind w:left="2880" w:hanging="180"/>
      </w:pPr>
    </w:lvl>
    <w:lvl w:ilvl="3" w:tplc="0C0A000F" w:tentative="1">
      <w:start w:val="1"/>
      <w:numFmt w:val="decimal"/>
      <w:lvlText w:val="%4."/>
      <w:lvlJc w:val="left"/>
      <w:pPr>
        <w:ind w:left="3600" w:hanging="360"/>
      </w:pPr>
    </w:lvl>
    <w:lvl w:ilvl="4" w:tplc="0C0A0019" w:tentative="1">
      <w:start w:val="1"/>
      <w:numFmt w:val="lowerLetter"/>
      <w:lvlText w:val="%5."/>
      <w:lvlJc w:val="left"/>
      <w:pPr>
        <w:ind w:left="4320" w:hanging="360"/>
      </w:pPr>
    </w:lvl>
    <w:lvl w:ilvl="5" w:tplc="0C0A001B" w:tentative="1">
      <w:start w:val="1"/>
      <w:numFmt w:val="lowerRoman"/>
      <w:lvlText w:val="%6."/>
      <w:lvlJc w:val="right"/>
      <w:pPr>
        <w:ind w:left="5040" w:hanging="180"/>
      </w:pPr>
    </w:lvl>
    <w:lvl w:ilvl="6" w:tplc="0C0A000F" w:tentative="1">
      <w:start w:val="1"/>
      <w:numFmt w:val="decimal"/>
      <w:lvlText w:val="%7."/>
      <w:lvlJc w:val="left"/>
      <w:pPr>
        <w:ind w:left="5760" w:hanging="360"/>
      </w:pPr>
    </w:lvl>
    <w:lvl w:ilvl="7" w:tplc="0C0A0019" w:tentative="1">
      <w:start w:val="1"/>
      <w:numFmt w:val="lowerLetter"/>
      <w:lvlText w:val="%8."/>
      <w:lvlJc w:val="left"/>
      <w:pPr>
        <w:ind w:left="6480" w:hanging="360"/>
      </w:pPr>
    </w:lvl>
    <w:lvl w:ilvl="8" w:tplc="0C0A001B" w:tentative="1">
      <w:start w:val="1"/>
      <w:numFmt w:val="lowerRoman"/>
      <w:lvlText w:val="%9."/>
      <w:lvlJc w:val="right"/>
      <w:pPr>
        <w:ind w:left="7200" w:hanging="180"/>
      </w:pPr>
    </w:lvl>
  </w:abstractNum>
  <w:abstractNum w:abstractNumId="28">
    <w:nsid w:val="48191D63"/>
    <w:multiLevelType w:val="hybridMultilevel"/>
    <w:tmpl w:val="F6F22A16"/>
    <w:lvl w:ilvl="0" w:tplc="5CBADDA0">
      <w:start w:val="1"/>
      <w:numFmt w:val="decimal"/>
      <w:lvlText w:val="%1."/>
      <w:lvlJc w:val="left"/>
      <w:pPr>
        <w:ind w:left="704" w:hanging="420"/>
      </w:pPr>
      <w:rPr>
        <w:rFonts w:hint="default"/>
      </w:rPr>
    </w:lvl>
    <w:lvl w:ilvl="1" w:tplc="0C0A0019" w:tentative="1">
      <w:start w:val="1"/>
      <w:numFmt w:val="lowerLetter"/>
      <w:lvlText w:val="%2."/>
      <w:lvlJc w:val="left"/>
      <w:pPr>
        <w:ind w:left="1364" w:hanging="360"/>
      </w:pPr>
    </w:lvl>
    <w:lvl w:ilvl="2" w:tplc="0C0A001B" w:tentative="1">
      <w:start w:val="1"/>
      <w:numFmt w:val="lowerRoman"/>
      <w:lvlText w:val="%3."/>
      <w:lvlJc w:val="right"/>
      <w:pPr>
        <w:ind w:left="2084" w:hanging="180"/>
      </w:pPr>
    </w:lvl>
    <w:lvl w:ilvl="3" w:tplc="0C0A000F" w:tentative="1">
      <w:start w:val="1"/>
      <w:numFmt w:val="decimal"/>
      <w:lvlText w:val="%4."/>
      <w:lvlJc w:val="left"/>
      <w:pPr>
        <w:ind w:left="2804" w:hanging="360"/>
      </w:pPr>
    </w:lvl>
    <w:lvl w:ilvl="4" w:tplc="0C0A0019" w:tentative="1">
      <w:start w:val="1"/>
      <w:numFmt w:val="lowerLetter"/>
      <w:lvlText w:val="%5."/>
      <w:lvlJc w:val="left"/>
      <w:pPr>
        <w:ind w:left="3524" w:hanging="360"/>
      </w:pPr>
    </w:lvl>
    <w:lvl w:ilvl="5" w:tplc="0C0A001B" w:tentative="1">
      <w:start w:val="1"/>
      <w:numFmt w:val="lowerRoman"/>
      <w:lvlText w:val="%6."/>
      <w:lvlJc w:val="right"/>
      <w:pPr>
        <w:ind w:left="4244" w:hanging="180"/>
      </w:pPr>
    </w:lvl>
    <w:lvl w:ilvl="6" w:tplc="0C0A000F" w:tentative="1">
      <w:start w:val="1"/>
      <w:numFmt w:val="decimal"/>
      <w:lvlText w:val="%7."/>
      <w:lvlJc w:val="left"/>
      <w:pPr>
        <w:ind w:left="4964" w:hanging="360"/>
      </w:pPr>
    </w:lvl>
    <w:lvl w:ilvl="7" w:tplc="0C0A0019" w:tentative="1">
      <w:start w:val="1"/>
      <w:numFmt w:val="lowerLetter"/>
      <w:lvlText w:val="%8."/>
      <w:lvlJc w:val="left"/>
      <w:pPr>
        <w:ind w:left="5684" w:hanging="360"/>
      </w:pPr>
    </w:lvl>
    <w:lvl w:ilvl="8" w:tplc="0C0A001B" w:tentative="1">
      <w:start w:val="1"/>
      <w:numFmt w:val="lowerRoman"/>
      <w:lvlText w:val="%9."/>
      <w:lvlJc w:val="right"/>
      <w:pPr>
        <w:ind w:left="6404" w:hanging="180"/>
      </w:pPr>
    </w:lvl>
  </w:abstractNum>
  <w:abstractNum w:abstractNumId="29">
    <w:nsid w:val="4A7704BF"/>
    <w:multiLevelType w:val="hybridMultilevel"/>
    <w:tmpl w:val="6D386452"/>
    <w:lvl w:ilvl="0" w:tplc="0C0A000F">
      <w:start w:val="6"/>
      <w:numFmt w:val="decimal"/>
      <w:lvlText w:val="%1."/>
      <w:lvlJc w:val="left"/>
      <w:pPr>
        <w:ind w:left="720" w:hanging="360"/>
      </w:pPr>
      <w:rPr>
        <w:rFonts w:hint="default"/>
      </w:rPr>
    </w:lvl>
    <w:lvl w:ilvl="1" w:tplc="1BCA8760">
      <w:start w:val="1"/>
      <w:numFmt w:val="lowerLetter"/>
      <w:lvlText w:val="%2."/>
      <w:lvlJc w:val="left"/>
      <w:pPr>
        <w:ind w:left="1440" w:hanging="360"/>
      </w:pPr>
      <w:rPr>
        <w:b/>
        <w:lang w:val="en-US"/>
      </w:rPr>
    </w:lvl>
    <w:lvl w:ilvl="2" w:tplc="0C0A001B">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0">
    <w:nsid w:val="4B0377ED"/>
    <w:multiLevelType w:val="hybridMultilevel"/>
    <w:tmpl w:val="34F8922E"/>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1">
    <w:nsid w:val="50396855"/>
    <w:multiLevelType w:val="hybridMultilevel"/>
    <w:tmpl w:val="C21AE014"/>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2">
    <w:nsid w:val="52EE347A"/>
    <w:multiLevelType w:val="hybridMultilevel"/>
    <w:tmpl w:val="D47ACB54"/>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3">
    <w:nsid w:val="5AEB3F50"/>
    <w:multiLevelType w:val="hybridMultilevel"/>
    <w:tmpl w:val="46522D9E"/>
    <w:lvl w:ilvl="0" w:tplc="300A000F">
      <w:start w:val="1"/>
      <w:numFmt w:val="decimal"/>
      <w:lvlText w:val="%1."/>
      <w:lvlJc w:val="left"/>
      <w:pPr>
        <w:ind w:left="720" w:hanging="360"/>
      </w:p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34">
    <w:nsid w:val="5ED73206"/>
    <w:multiLevelType w:val="hybridMultilevel"/>
    <w:tmpl w:val="5D0C1826"/>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5">
    <w:nsid w:val="64265F4D"/>
    <w:multiLevelType w:val="hybridMultilevel"/>
    <w:tmpl w:val="B748F094"/>
    <w:lvl w:ilvl="0" w:tplc="0C0A0017">
      <w:start w:val="1"/>
      <w:numFmt w:val="lowerLetter"/>
      <w:lvlText w:val="%1)"/>
      <w:lvlJc w:val="left"/>
      <w:pPr>
        <w:ind w:left="1440" w:hanging="360"/>
      </w:pPr>
    </w:lvl>
    <w:lvl w:ilvl="1" w:tplc="0C0A0019" w:tentative="1">
      <w:start w:val="1"/>
      <w:numFmt w:val="lowerLetter"/>
      <w:lvlText w:val="%2."/>
      <w:lvlJc w:val="left"/>
      <w:pPr>
        <w:ind w:left="2160" w:hanging="360"/>
      </w:pPr>
    </w:lvl>
    <w:lvl w:ilvl="2" w:tplc="0C0A001B" w:tentative="1">
      <w:start w:val="1"/>
      <w:numFmt w:val="lowerRoman"/>
      <w:lvlText w:val="%3."/>
      <w:lvlJc w:val="right"/>
      <w:pPr>
        <w:ind w:left="2880" w:hanging="180"/>
      </w:pPr>
    </w:lvl>
    <w:lvl w:ilvl="3" w:tplc="0C0A000F" w:tentative="1">
      <w:start w:val="1"/>
      <w:numFmt w:val="decimal"/>
      <w:lvlText w:val="%4."/>
      <w:lvlJc w:val="left"/>
      <w:pPr>
        <w:ind w:left="3600" w:hanging="360"/>
      </w:pPr>
    </w:lvl>
    <w:lvl w:ilvl="4" w:tplc="0C0A0019" w:tentative="1">
      <w:start w:val="1"/>
      <w:numFmt w:val="lowerLetter"/>
      <w:lvlText w:val="%5."/>
      <w:lvlJc w:val="left"/>
      <w:pPr>
        <w:ind w:left="4320" w:hanging="360"/>
      </w:pPr>
    </w:lvl>
    <w:lvl w:ilvl="5" w:tplc="0C0A001B" w:tentative="1">
      <w:start w:val="1"/>
      <w:numFmt w:val="lowerRoman"/>
      <w:lvlText w:val="%6."/>
      <w:lvlJc w:val="right"/>
      <w:pPr>
        <w:ind w:left="5040" w:hanging="180"/>
      </w:pPr>
    </w:lvl>
    <w:lvl w:ilvl="6" w:tplc="0C0A000F" w:tentative="1">
      <w:start w:val="1"/>
      <w:numFmt w:val="decimal"/>
      <w:lvlText w:val="%7."/>
      <w:lvlJc w:val="left"/>
      <w:pPr>
        <w:ind w:left="5760" w:hanging="360"/>
      </w:pPr>
    </w:lvl>
    <w:lvl w:ilvl="7" w:tplc="0C0A0019" w:tentative="1">
      <w:start w:val="1"/>
      <w:numFmt w:val="lowerLetter"/>
      <w:lvlText w:val="%8."/>
      <w:lvlJc w:val="left"/>
      <w:pPr>
        <w:ind w:left="6480" w:hanging="360"/>
      </w:pPr>
    </w:lvl>
    <w:lvl w:ilvl="8" w:tplc="0C0A001B" w:tentative="1">
      <w:start w:val="1"/>
      <w:numFmt w:val="lowerRoman"/>
      <w:lvlText w:val="%9."/>
      <w:lvlJc w:val="right"/>
      <w:pPr>
        <w:ind w:left="7200" w:hanging="180"/>
      </w:pPr>
    </w:lvl>
  </w:abstractNum>
  <w:abstractNum w:abstractNumId="36">
    <w:nsid w:val="65750749"/>
    <w:multiLevelType w:val="hybridMultilevel"/>
    <w:tmpl w:val="7E340374"/>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7">
    <w:nsid w:val="67F3330F"/>
    <w:multiLevelType w:val="multilevel"/>
    <w:tmpl w:val="15221FC2"/>
    <w:lvl w:ilvl="0">
      <w:start w:val="1"/>
      <w:numFmt w:val="upperLetter"/>
      <w:lvlText w:val="%1."/>
      <w:lvlJc w:val="left"/>
      <w:pPr>
        <w:ind w:left="644" w:hanging="360"/>
      </w:pPr>
      <w:rPr>
        <w:rFonts w:hint="default"/>
      </w:rPr>
    </w:lvl>
    <w:lvl w:ilvl="1">
      <w:start w:val="1"/>
      <w:numFmt w:val="decimal"/>
      <w:lvlText w:val="%1.%2."/>
      <w:lvlJc w:val="left"/>
      <w:pPr>
        <w:ind w:left="1076" w:hanging="432"/>
      </w:pPr>
    </w:lvl>
    <w:lvl w:ilvl="2">
      <w:start w:val="1"/>
      <w:numFmt w:val="decimal"/>
      <w:lvlText w:val="%1.%2.%3."/>
      <w:lvlJc w:val="left"/>
      <w:pPr>
        <w:ind w:left="1508" w:hanging="504"/>
      </w:pPr>
    </w:lvl>
    <w:lvl w:ilvl="3">
      <w:start w:val="1"/>
      <w:numFmt w:val="decimal"/>
      <w:lvlText w:val="%1.%2.%3.%4."/>
      <w:lvlJc w:val="left"/>
      <w:pPr>
        <w:ind w:left="2012" w:hanging="648"/>
      </w:pPr>
    </w:lvl>
    <w:lvl w:ilvl="4">
      <w:start w:val="1"/>
      <w:numFmt w:val="decimal"/>
      <w:lvlText w:val="%1.%2.%3.%4.%5."/>
      <w:lvlJc w:val="left"/>
      <w:pPr>
        <w:ind w:left="2516" w:hanging="792"/>
      </w:pPr>
    </w:lvl>
    <w:lvl w:ilvl="5">
      <w:start w:val="1"/>
      <w:numFmt w:val="decimal"/>
      <w:lvlText w:val="%1.%2.%3.%4.%5.%6."/>
      <w:lvlJc w:val="left"/>
      <w:pPr>
        <w:ind w:left="3020" w:hanging="936"/>
      </w:pPr>
    </w:lvl>
    <w:lvl w:ilvl="6">
      <w:start w:val="1"/>
      <w:numFmt w:val="decimal"/>
      <w:lvlText w:val="%1.%2.%3.%4.%5.%6.%7."/>
      <w:lvlJc w:val="left"/>
      <w:pPr>
        <w:ind w:left="3524" w:hanging="1080"/>
      </w:pPr>
    </w:lvl>
    <w:lvl w:ilvl="7">
      <w:start w:val="1"/>
      <w:numFmt w:val="decimal"/>
      <w:lvlText w:val="%1.%2.%3.%4.%5.%6.%7.%8."/>
      <w:lvlJc w:val="left"/>
      <w:pPr>
        <w:ind w:left="4028" w:hanging="1224"/>
      </w:pPr>
    </w:lvl>
    <w:lvl w:ilvl="8">
      <w:start w:val="1"/>
      <w:numFmt w:val="decimal"/>
      <w:lvlText w:val="%1.%2.%3.%4.%5.%6.%7.%8.%9."/>
      <w:lvlJc w:val="left"/>
      <w:pPr>
        <w:ind w:left="4604" w:hanging="1440"/>
      </w:pPr>
    </w:lvl>
  </w:abstractNum>
  <w:abstractNum w:abstractNumId="38">
    <w:nsid w:val="6B2128D2"/>
    <w:multiLevelType w:val="hybridMultilevel"/>
    <w:tmpl w:val="22AA43BC"/>
    <w:lvl w:ilvl="0" w:tplc="1450C24A">
      <w:start w:val="1"/>
      <w:numFmt w:val="lowerLetter"/>
      <w:lvlText w:val="%1."/>
      <w:lvlJc w:val="left"/>
      <w:pPr>
        <w:ind w:left="1065" w:hanging="705"/>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39">
    <w:nsid w:val="6C4B50EE"/>
    <w:multiLevelType w:val="multilevel"/>
    <w:tmpl w:val="50D2FFFA"/>
    <w:lvl w:ilvl="0">
      <w:start w:val="1"/>
      <w:numFmt w:val="decimal"/>
      <w:lvlText w:val="%1."/>
      <w:lvlJc w:val="left"/>
      <w:pPr>
        <w:ind w:left="360" w:hanging="360"/>
      </w:pPr>
      <w:rPr>
        <w:rFonts w:hint="default"/>
        <w:b/>
        <w:sz w:val="24"/>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40">
    <w:nsid w:val="6DB7479D"/>
    <w:multiLevelType w:val="multilevel"/>
    <w:tmpl w:val="50D2FFFA"/>
    <w:lvl w:ilvl="0">
      <w:start w:val="1"/>
      <w:numFmt w:val="decimal"/>
      <w:lvlText w:val="%1."/>
      <w:lvlJc w:val="left"/>
      <w:pPr>
        <w:ind w:left="360" w:hanging="360"/>
      </w:pPr>
      <w:rPr>
        <w:rFonts w:hint="default"/>
        <w:b/>
        <w:sz w:val="24"/>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41">
    <w:nsid w:val="7319631B"/>
    <w:multiLevelType w:val="hybridMultilevel"/>
    <w:tmpl w:val="A65EF0DC"/>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2">
    <w:nsid w:val="782C6FF9"/>
    <w:multiLevelType w:val="hybridMultilevel"/>
    <w:tmpl w:val="5DBA44E2"/>
    <w:lvl w:ilvl="0" w:tplc="300A0019">
      <w:start w:val="1"/>
      <w:numFmt w:val="lowerLetter"/>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num w:numId="1">
    <w:abstractNumId w:val="10"/>
  </w:num>
  <w:num w:numId="2">
    <w:abstractNumId w:val="26"/>
  </w:num>
  <w:num w:numId="3">
    <w:abstractNumId w:val="33"/>
  </w:num>
  <w:num w:numId="4">
    <w:abstractNumId w:val="18"/>
  </w:num>
  <w:num w:numId="5">
    <w:abstractNumId w:val="25"/>
  </w:num>
  <w:num w:numId="6">
    <w:abstractNumId w:val="22"/>
  </w:num>
  <w:num w:numId="7">
    <w:abstractNumId w:val="9"/>
  </w:num>
  <w:num w:numId="8">
    <w:abstractNumId w:val="39"/>
  </w:num>
  <w:num w:numId="9">
    <w:abstractNumId w:val="8"/>
  </w:num>
  <w:num w:numId="10">
    <w:abstractNumId w:val="42"/>
  </w:num>
  <w:num w:numId="11">
    <w:abstractNumId w:val="38"/>
  </w:num>
  <w:num w:numId="12">
    <w:abstractNumId w:val="19"/>
  </w:num>
  <w:num w:numId="13">
    <w:abstractNumId w:val="13"/>
  </w:num>
  <w:num w:numId="14">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5"/>
  </w:num>
  <w:num w:numId="16">
    <w:abstractNumId w:val="14"/>
  </w:num>
  <w:num w:numId="17">
    <w:abstractNumId w:val="28"/>
  </w:num>
  <w:num w:numId="18">
    <w:abstractNumId w:val="29"/>
  </w:num>
  <w:num w:numId="19">
    <w:abstractNumId w:val="40"/>
  </w:num>
  <w:num w:numId="20">
    <w:abstractNumId w:val="21"/>
  </w:num>
  <w:num w:numId="21">
    <w:abstractNumId w:val="17"/>
  </w:num>
  <w:num w:numId="22">
    <w:abstractNumId w:val="23"/>
  </w:num>
  <w:num w:numId="23">
    <w:abstractNumId w:val="20"/>
  </w:num>
  <w:num w:numId="24">
    <w:abstractNumId w:val="11"/>
  </w:num>
  <w:num w:numId="25">
    <w:abstractNumId w:val="34"/>
  </w:num>
  <w:num w:numId="26">
    <w:abstractNumId w:val="37"/>
  </w:num>
  <w:num w:numId="27">
    <w:abstractNumId w:val="35"/>
  </w:num>
  <w:num w:numId="28">
    <w:abstractNumId w:val="12"/>
  </w:num>
  <w:num w:numId="29">
    <w:abstractNumId w:val="30"/>
  </w:num>
  <w:num w:numId="30">
    <w:abstractNumId w:val="16"/>
  </w:num>
  <w:num w:numId="31">
    <w:abstractNumId w:val="36"/>
  </w:num>
  <w:num w:numId="32">
    <w:abstractNumId w:val="41"/>
  </w:num>
  <w:num w:numId="33">
    <w:abstractNumId w:val="27"/>
  </w:num>
  <w:num w:numId="34">
    <w:abstractNumId w:val="32"/>
  </w:num>
  <w:num w:numId="35">
    <w:abstractNumId w:val="31"/>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9"/>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hdrShapeDefaults>
    <o:shapedefaults v:ext="edit" spidmax="2049"/>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B7B3E"/>
    <w:rsid w:val="0000025D"/>
    <w:rsid w:val="00003F9E"/>
    <w:rsid w:val="00007B2A"/>
    <w:rsid w:val="00011A7C"/>
    <w:rsid w:val="00016340"/>
    <w:rsid w:val="0001667C"/>
    <w:rsid w:val="000243C7"/>
    <w:rsid w:val="000378EE"/>
    <w:rsid w:val="00043325"/>
    <w:rsid w:val="0006605E"/>
    <w:rsid w:val="00073499"/>
    <w:rsid w:val="000766BA"/>
    <w:rsid w:val="00080EF1"/>
    <w:rsid w:val="00087CBD"/>
    <w:rsid w:val="000944CC"/>
    <w:rsid w:val="000960DF"/>
    <w:rsid w:val="000A0B61"/>
    <w:rsid w:val="000C014E"/>
    <w:rsid w:val="000C1469"/>
    <w:rsid w:val="000C2565"/>
    <w:rsid w:val="000C6BC4"/>
    <w:rsid w:val="000D35D5"/>
    <w:rsid w:val="000D4295"/>
    <w:rsid w:val="000D7E94"/>
    <w:rsid w:val="000E1AB8"/>
    <w:rsid w:val="000E6395"/>
    <w:rsid w:val="000F1664"/>
    <w:rsid w:val="000F57EC"/>
    <w:rsid w:val="00105E66"/>
    <w:rsid w:val="001062AE"/>
    <w:rsid w:val="00117AAA"/>
    <w:rsid w:val="001225D0"/>
    <w:rsid w:val="001325C7"/>
    <w:rsid w:val="00133552"/>
    <w:rsid w:val="001358F1"/>
    <w:rsid w:val="001367D1"/>
    <w:rsid w:val="00150223"/>
    <w:rsid w:val="00160610"/>
    <w:rsid w:val="00166B2F"/>
    <w:rsid w:val="001707B3"/>
    <w:rsid w:val="00172F12"/>
    <w:rsid w:val="0019257E"/>
    <w:rsid w:val="00194E0E"/>
    <w:rsid w:val="001950FF"/>
    <w:rsid w:val="00195321"/>
    <w:rsid w:val="00195D20"/>
    <w:rsid w:val="001A1776"/>
    <w:rsid w:val="001B1F7A"/>
    <w:rsid w:val="001C0406"/>
    <w:rsid w:val="001D6748"/>
    <w:rsid w:val="001E0B30"/>
    <w:rsid w:val="001E4C10"/>
    <w:rsid w:val="001F5BB0"/>
    <w:rsid w:val="00200C4F"/>
    <w:rsid w:val="002038DC"/>
    <w:rsid w:val="002062F9"/>
    <w:rsid w:val="0020686E"/>
    <w:rsid w:val="0021673B"/>
    <w:rsid w:val="00223551"/>
    <w:rsid w:val="002353D5"/>
    <w:rsid w:val="002407FA"/>
    <w:rsid w:val="00246279"/>
    <w:rsid w:val="00250898"/>
    <w:rsid w:val="00271782"/>
    <w:rsid w:val="00273BDB"/>
    <w:rsid w:val="00273E4C"/>
    <w:rsid w:val="00292563"/>
    <w:rsid w:val="002A4A3C"/>
    <w:rsid w:val="002B1FEE"/>
    <w:rsid w:val="002C122F"/>
    <w:rsid w:val="002C208D"/>
    <w:rsid w:val="002D4877"/>
    <w:rsid w:val="002D76A4"/>
    <w:rsid w:val="003009B5"/>
    <w:rsid w:val="0030389C"/>
    <w:rsid w:val="00324422"/>
    <w:rsid w:val="00327030"/>
    <w:rsid w:val="00331AE2"/>
    <w:rsid w:val="00331CCF"/>
    <w:rsid w:val="003322F4"/>
    <w:rsid w:val="003338D8"/>
    <w:rsid w:val="00333B5D"/>
    <w:rsid w:val="003365F6"/>
    <w:rsid w:val="00336EFE"/>
    <w:rsid w:val="0034064D"/>
    <w:rsid w:val="0035429C"/>
    <w:rsid w:val="0036473A"/>
    <w:rsid w:val="003801D0"/>
    <w:rsid w:val="0038789D"/>
    <w:rsid w:val="00387D2F"/>
    <w:rsid w:val="003915D4"/>
    <w:rsid w:val="00394822"/>
    <w:rsid w:val="003A08A7"/>
    <w:rsid w:val="003B0707"/>
    <w:rsid w:val="003B3072"/>
    <w:rsid w:val="003B6350"/>
    <w:rsid w:val="003C7CE7"/>
    <w:rsid w:val="003D064E"/>
    <w:rsid w:val="003E5101"/>
    <w:rsid w:val="003F15A8"/>
    <w:rsid w:val="004143A1"/>
    <w:rsid w:val="004228CA"/>
    <w:rsid w:val="00432576"/>
    <w:rsid w:val="00436E5D"/>
    <w:rsid w:val="0045369C"/>
    <w:rsid w:val="00455BAF"/>
    <w:rsid w:val="0045737B"/>
    <w:rsid w:val="00464EAF"/>
    <w:rsid w:val="00467138"/>
    <w:rsid w:val="00480FFC"/>
    <w:rsid w:val="004846F8"/>
    <w:rsid w:val="00490089"/>
    <w:rsid w:val="004920E1"/>
    <w:rsid w:val="00493CA4"/>
    <w:rsid w:val="004B3D0F"/>
    <w:rsid w:val="004C5DAE"/>
    <w:rsid w:val="004C7E52"/>
    <w:rsid w:val="004D2DCA"/>
    <w:rsid w:val="004E34EB"/>
    <w:rsid w:val="0050423B"/>
    <w:rsid w:val="00505319"/>
    <w:rsid w:val="00505BE7"/>
    <w:rsid w:val="00523CF2"/>
    <w:rsid w:val="00535860"/>
    <w:rsid w:val="00536F56"/>
    <w:rsid w:val="00537DD9"/>
    <w:rsid w:val="00544883"/>
    <w:rsid w:val="005464DA"/>
    <w:rsid w:val="00581B20"/>
    <w:rsid w:val="005A7D05"/>
    <w:rsid w:val="005B119D"/>
    <w:rsid w:val="005B11E4"/>
    <w:rsid w:val="005B4C3D"/>
    <w:rsid w:val="005B53E0"/>
    <w:rsid w:val="005B7723"/>
    <w:rsid w:val="005C6CFD"/>
    <w:rsid w:val="005F1066"/>
    <w:rsid w:val="005F3D39"/>
    <w:rsid w:val="00605C5A"/>
    <w:rsid w:val="00613D66"/>
    <w:rsid w:val="0061784D"/>
    <w:rsid w:val="006228A9"/>
    <w:rsid w:val="00623E4B"/>
    <w:rsid w:val="006271F5"/>
    <w:rsid w:val="00633211"/>
    <w:rsid w:val="006407C9"/>
    <w:rsid w:val="0065011F"/>
    <w:rsid w:val="00651209"/>
    <w:rsid w:val="006564FD"/>
    <w:rsid w:val="006674F1"/>
    <w:rsid w:val="00667AB3"/>
    <w:rsid w:val="006765FD"/>
    <w:rsid w:val="00677C4F"/>
    <w:rsid w:val="006809BF"/>
    <w:rsid w:val="006967C2"/>
    <w:rsid w:val="006A15A3"/>
    <w:rsid w:val="006A73C9"/>
    <w:rsid w:val="006B1918"/>
    <w:rsid w:val="006B410D"/>
    <w:rsid w:val="006B5A25"/>
    <w:rsid w:val="006C0B1E"/>
    <w:rsid w:val="006C16DF"/>
    <w:rsid w:val="006C1CED"/>
    <w:rsid w:val="006C37D8"/>
    <w:rsid w:val="006D1F2E"/>
    <w:rsid w:val="006D4627"/>
    <w:rsid w:val="006D4AFE"/>
    <w:rsid w:val="006D7731"/>
    <w:rsid w:val="006E36C7"/>
    <w:rsid w:val="006F305F"/>
    <w:rsid w:val="007056E5"/>
    <w:rsid w:val="007075FB"/>
    <w:rsid w:val="00714360"/>
    <w:rsid w:val="007231CD"/>
    <w:rsid w:val="00725E8E"/>
    <w:rsid w:val="00735104"/>
    <w:rsid w:val="00740068"/>
    <w:rsid w:val="00742057"/>
    <w:rsid w:val="00752787"/>
    <w:rsid w:val="0076434D"/>
    <w:rsid w:val="00765BB0"/>
    <w:rsid w:val="00772694"/>
    <w:rsid w:val="00772D30"/>
    <w:rsid w:val="00785F00"/>
    <w:rsid w:val="007906B9"/>
    <w:rsid w:val="00794A73"/>
    <w:rsid w:val="007A033D"/>
    <w:rsid w:val="007B645B"/>
    <w:rsid w:val="007C4907"/>
    <w:rsid w:val="007D1400"/>
    <w:rsid w:val="007D15FC"/>
    <w:rsid w:val="007D68C4"/>
    <w:rsid w:val="008033DD"/>
    <w:rsid w:val="008049F4"/>
    <w:rsid w:val="008116CB"/>
    <w:rsid w:val="0082160F"/>
    <w:rsid w:val="00821EC5"/>
    <w:rsid w:val="00823CED"/>
    <w:rsid w:val="008252E4"/>
    <w:rsid w:val="0082737F"/>
    <w:rsid w:val="008277CA"/>
    <w:rsid w:val="008304CD"/>
    <w:rsid w:val="00840150"/>
    <w:rsid w:val="00850AF3"/>
    <w:rsid w:val="008555FA"/>
    <w:rsid w:val="0085615F"/>
    <w:rsid w:val="00862F30"/>
    <w:rsid w:val="00864DE1"/>
    <w:rsid w:val="008707F8"/>
    <w:rsid w:val="00890716"/>
    <w:rsid w:val="00895482"/>
    <w:rsid w:val="008A44E8"/>
    <w:rsid w:val="008A5F62"/>
    <w:rsid w:val="008B036D"/>
    <w:rsid w:val="008B06A2"/>
    <w:rsid w:val="008B4C6B"/>
    <w:rsid w:val="008B5CA8"/>
    <w:rsid w:val="008C3303"/>
    <w:rsid w:val="008D0FB6"/>
    <w:rsid w:val="008F7A5F"/>
    <w:rsid w:val="0091390C"/>
    <w:rsid w:val="0092049E"/>
    <w:rsid w:val="00923FDC"/>
    <w:rsid w:val="0093784A"/>
    <w:rsid w:val="00945486"/>
    <w:rsid w:val="00945968"/>
    <w:rsid w:val="00946A09"/>
    <w:rsid w:val="00946DF5"/>
    <w:rsid w:val="00964FB9"/>
    <w:rsid w:val="009662DF"/>
    <w:rsid w:val="0097585A"/>
    <w:rsid w:val="00984809"/>
    <w:rsid w:val="009A667A"/>
    <w:rsid w:val="009B4617"/>
    <w:rsid w:val="009C30CB"/>
    <w:rsid w:val="009D34C9"/>
    <w:rsid w:val="009D45CA"/>
    <w:rsid w:val="009E5C69"/>
    <w:rsid w:val="009F3EA3"/>
    <w:rsid w:val="009F5E45"/>
    <w:rsid w:val="00A17E9B"/>
    <w:rsid w:val="00A22BE4"/>
    <w:rsid w:val="00A42AFD"/>
    <w:rsid w:val="00A43808"/>
    <w:rsid w:val="00A63259"/>
    <w:rsid w:val="00A637B7"/>
    <w:rsid w:val="00A72FAE"/>
    <w:rsid w:val="00A74511"/>
    <w:rsid w:val="00A76137"/>
    <w:rsid w:val="00A77744"/>
    <w:rsid w:val="00A80E48"/>
    <w:rsid w:val="00A82687"/>
    <w:rsid w:val="00A860AD"/>
    <w:rsid w:val="00A91302"/>
    <w:rsid w:val="00A94CD9"/>
    <w:rsid w:val="00A968A8"/>
    <w:rsid w:val="00AA0DBF"/>
    <w:rsid w:val="00AA2D98"/>
    <w:rsid w:val="00AA456D"/>
    <w:rsid w:val="00AB0B3C"/>
    <w:rsid w:val="00AB7B3E"/>
    <w:rsid w:val="00AC013C"/>
    <w:rsid w:val="00AC1F04"/>
    <w:rsid w:val="00AC356B"/>
    <w:rsid w:val="00AD23D9"/>
    <w:rsid w:val="00AD35DE"/>
    <w:rsid w:val="00AD4B6E"/>
    <w:rsid w:val="00AE0916"/>
    <w:rsid w:val="00AE6F0B"/>
    <w:rsid w:val="00AF09C2"/>
    <w:rsid w:val="00AF1B0C"/>
    <w:rsid w:val="00AF1CF9"/>
    <w:rsid w:val="00AF3618"/>
    <w:rsid w:val="00AF4DA8"/>
    <w:rsid w:val="00B023BE"/>
    <w:rsid w:val="00B02424"/>
    <w:rsid w:val="00B05FB4"/>
    <w:rsid w:val="00B11619"/>
    <w:rsid w:val="00B21012"/>
    <w:rsid w:val="00B264E0"/>
    <w:rsid w:val="00B32F1C"/>
    <w:rsid w:val="00B462DD"/>
    <w:rsid w:val="00B50C0A"/>
    <w:rsid w:val="00B57D5C"/>
    <w:rsid w:val="00B6271A"/>
    <w:rsid w:val="00B654C2"/>
    <w:rsid w:val="00B81399"/>
    <w:rsid w:val="00B92B70"/>
    <w:rsid w:val="00B95E9D"/>
    <w:rsid w:val="00B960D1"/>
    <w:rsid w:val="00BB3057"/>
    <w:rsid w:val="00BB30F8"/>
    <w:rsid w:val="00BB5370"/>
    <w:rsid w:val="00BB614B"/>
    <w:rsid w:val="00BB6186"/>
    <w:rsid w:val="00BC1020"/>
    <w:rsid w:val="00BC47A4"/>
    <w:rsid w:val="00BD0FBD"/>
    <w:rsid w:val="00BD33F4"/>
    <w:rsid w:val="00BD3836"/>
    <w:rsid w:val="00BD3BD9"/>
    <w:rsid w:val="00BD4ABC"/>
    <w:rsid w:val="00BE24E7"/>
    <w:rsid w:val="00C01784"/>
    <w:rsid w:val="00C01F03"/>
    <w:rsid w:val="00C0522C"/>
    <w:rsid w:val="00C1783D"/>
    <w:rsid w:val="00C2633B"/>
    <w:rsid w:val="00C50D51"/>
    <w:rsid w:val="00C535CF"/>
    <w:rsid w:val="00C63981"/>
    <w:rsid w:val="00C70530"/>
    <w:rsid w:val="00C7468A"/>
    <w:rsid w:val="00C75052"/>
    <w:rsid w:val="00C75597"/>
    <w:rsid w:val="00C838AE"/>
    <w:rsid w:val="00C9367E"/>
    <w:rsid w:val="00C96ADE"/>
    <w:rsid w:val="00CA01FD"/>
    <w:rsid w:val="00CA7988"/>
    <w:rsid w:val="00CB02AE"/>
    <w:rsid w:val="00CB478F"/>
    <w:rsid w:val="00CC65D4"/>
    <w:rsid w:val="00CD0A9F"/>
    <w:rsid w:val="00CD55EA"/>
    <w:rsid w:val="00CD5693"/>
    <w:rsid w:val="00CD5F24"/>
    <w:rsid w:val="00CD74EF"/>
    <w:rsid w:val="00CE6894"/>
    <w:rsid w:val="00CF3D4B"/>
    <w:rsid w:val="00CF5F9B"/>
    <w:rsid w:val="00CF7561"/>
    <w:rsid w:val="00D021AD"/>
    <w:rsid w:val="00D14E40"/>
    <w:rsid w:val="00D255D9"/>
    <w:rsid w:val="00D36411"/>
    <w:rsid w:val="00D46E44"/>
    <w:rsid w:val="00D60D51"/>
    <w:rsid w:val="00D622F6"/>
    <w:rsid w:val="00D710F3"/>
    <w:rsid w:val="00D83F32"/>
    <w:rsid w:val="00D84C6F"/>
    <w:rsid w:val="00DA6E17"/>
    <w:rsid w:val="00DB0234"/>
    <w:rsid w:val="00DB0783"/>
    <w:rsid w:val="00DB63FE"/>
    <w:rsid w:val="00DB6F1C"/>
    <w:rsid w:val="00DC7791"/>
    <w:rsid w:val="00DD0E75"/>
    <w:rsid w:val="00DD0ED2"/>
    <w:rsid w:val="00DE2899"/>
    <w:rsid w:val="00DE5524"/>
    <w:rsid w:val="00DF630F"/>
    <w:rsid w:val="00DF7F29"/>
    <w:rsid w:val="00E161B5"/>
    <w:rsid w:val="00E242AB"/>
    <w:rsid w:val="00E2670B"/>
    <w:rsid w:val="00E32DC7"/>
    <w:rsid w:val="00E453DE"/>
    <w:rsid w:val="00E6351F"/>
    <w:rsid w:val="00E64C5D"/>
    <w:rsid w:val="00E71D6C"/>
    <w:rsid w:val="00E75D43"/>
    <w:rsid w:val="00E75FD1"/>
    <w:rsid w:val="00E80020"/>
    <w:rsid w:val="00E85B4C"/>
    <w:rsid w:val="00E92CD5"/>
    <w:rsid w:val="00E93FD8"/>
    <w:rsid w:val="00E97BB5"/>
    <w:rsid w:val="00EA1F83"/>
    <w:rsid w:val="00EA2AEC"/>
    <w:rsid w:val="00EA5519"/>
    <w:rsid w:val="00EA759B"/>
    <w:rsid w:val="00EB078E"/>
    <w:rsid w:val="00EF0898"/>
    <w:rsid w:val="00EF71ED"/>
    <w:rsid w:val="00EF7610"/>
    <w:rsid w:val="00F04579"/>
    <w:rsid w:val="00F10130"/>
    <w:rsid w:val="00F216AE"/>
    <w:rsid w:val="00F23C49"/>
    <w:rsid w:val="00F51E58"/>
    <w:rsid w:val="00F600EA"/>
    <w:rsid w:val="00F6392E"/>
    <w:rsid w:val="00F714D9"/>
    <w:rsid w:val="00F71987"/>
    <w:rsid w:val="00F76DA8"/>
    <w:rsid w:val="00F859E8"/>
    <w:rsid w:val="00F85E1F"/>
    <w:rsid w:val="00F93644"/>
    <w:rsid w:val="00FA2C25"/>
    <w:rsid w:val="00FA41E4"/>
    <w:rsid w:val="00FB07D8"/>
    <w:rsid w:val="00FC0FAF"/>
    <w:rsid w:val="00FD6D8D"/>
    <w:rsid w:val="00FE20F0"/>
    <w:rsid w:val="00FE343E"/>
    <w:rsid w:val="00FE46E7"/>
    <w:rsid w:val="00FE5159"/>
  </w:rsids>
  <m:mathPr>
    <m:mathFont m:val="Cambria Math"/>
    <m:brkBin m:val="before"/>
    <m:brkBinSub m:val="--"/>
    <m:smallFrac m:val="0"/>
    <m:dispDef/>
    <m:lMargin m:val="0"/>
    <m:rMargin m:val="0"/>
    <m:defJc m:val="centerGroup"/>
    <m:wrapIndent m:val="1440"/>
    <m:intLim m:val="subSup"/>
    <m:naryLim m:val="undOvr"/>
  </m:mathPr>
  <w:themeFontLang w:val="es-EC"/>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oNotEmbedSmartTags/>
  <w:decimalSymbol w:val=","/>
  <w:listSeparator w:val=";"/>
  <w15:docId w15:val="{C56E7A0E-F9C4-4AC1-A65A-DD34491848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s-ES" w:eastAsia="es-E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6E17"/>
    <w:pPr>
      <w:widowControl w:val="0"/>
      <w:suppressAutoHyphens/>
    </w:pPr>
    <w:rPr>
      <w:rFonts w:eastAsia="Arial Unicode MS" w:cs="Mangal"/>
      <w:kern w:val="1"/>
      <w:sz w:val="24"/>
      <w:szCs w:val="24"/>
      <w:lang w:val="es-EC" w:eastAsia="hi-IN" w:bidi="hi-IN"/>
    </w:rPr>
  </w:style>
  <w:style w:type="paragraph" w:styleId="Ttulo3">
    <w:name w:val="heading 3"/>
    <w:basedOn w:val="Normal"/>
    <w:link w:val="Ttulo3Car"/>
    <w:uiPriority w:val="9"/>
    <w:qFormat/>
    <w:rsid w:val="00862F30"/>
    <w:pPr>
      <w:widowControl/>
      <w:suppressAutoHyphens w:val="0"/>
      <w:outlineLvl w:val="2"/>
    </w:pPr>
    <w:rPr>
      <w:rFonts w:eastAsia="Times New Roman" w:cs="Times New Roman"/>
      <w:b/>
      <w:bCs/>
      <w:kern w:val="0"/>
      <w:sz w:val="27"/>
      <w:szCs w:val="27"/>
      <w:lang w:eastAsia="es-EC" w:bidi="ar-SA"/>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Fuentedeprrafopredeter1">
    <w:name w:val="Fuente de párrafo predeter.1"/>
    <w:rsid w:val="00DA6E17"/>
  </w:style>
  <w:style w:type="character" w:customStyle="1" w:styleId="apple-style-span">
    <w:name w:val="apple-style-span"/>
    <w:basedOn w:val="Fuentedeprrafopredeter1"/>
    <w:rsid w:val="00DA6E17"/>
  </w:style>
  <w:style w:type="character" w:styleId="nfasis">
    <w:name w:val="Emphasis"/>
    <w:uiPriority w:val="20"/>
    <w:qFormat/>
    <w:rsid w:val="00DA6E17"/>
    <w:rPr>
      <w:i/>
      <w:iCs/>
    </w:rPr>
  </w:style>
  <w:style w:type="character" w:customStyle="1" w:styleId="apple-converted-space">
    <w:name w:val="apple-converted-space"/>
    <w:basedOn w:val="Fuentedeprrafopredeter1"/>
    <w:rsid w:val="00DA6E17"/>
  </w:style>
  <w:style w:type="character" w:customStyle="1" w:styleId="WW8Num2z1">
    <w:name w:val="WW8Num2z1"/>
    <w:rsid w:val="00DA6E17"/>
    <w:rPr>
      <w:rFonts w:ascii="Wingdings" w:hAnsi="Wingdings"/>
    </w:rPr>
  </w:style>
  <w:style w:type="paragraph" w:customStyle="1" w:styleId="Encabezado1">
    <w:name w:val="Encabezado1"/>
    <w:basedOn w:val="Normal"/>
    <w:next w:val="Textoindependiente"/>
    <w:rsid w:val="00DA6E17"/>
    <w:pPr>
      <w:keepNext/>
      <w:spacing w:before="240" w:after="120"/>
    </w:pPr>
    <w:rPr>
      <w:rFonts w:ascii="Arial" w:hAnsi="Arial"/>
      <w:sz w:val="28"/>
      <w:szCs w:val="28"/>
    </w:rPr>
  </w:style>
  <w:style w:type="paragraph" w:styleId="Textoindependiente">
    <w:name w:val="Body Text"/>
    <w:basedOn w:val="Normal"/>
    <w:rsid w:val="00DA6E17"/>
    <w:pPr>
      <w:spacing w:after="120"/>
    </w:pPr>
  </w:style>
  <w:style w:type="paragraph" w:styleId="Lista">
    <w:name w:val="List"/>
    <w:basedOn w:val="Textoindependiente"/>
    <w:rsid w:val="00DA6E17"/>
  </w:style>
  <w:style w:type="paragraph" w:customStyle="1" w:styleId="Etiqueta">
    <w:name w:val="Etiqueta"/>
    <w:basedOn w:val="Normal"/>
    <w:rsid w:val="00DA6E17"/>
    <w:pPr>
      <w:suppressLineNumbers/>
      <w:spacing w:before="120" w:after="120"/>
    </w:pPr>
    <w:rPr>
      <w:i/>
      <w:iCs/>
    </w:rPr>
  </w:style>
  <w:style w:type="paragraph" w:customStyle="1" w:styleId="ndice">
    <w:name w:val="Índice"/>
    <w:basedOn w:val="Normal"/>
    <w:rsid w:val="00DA6E17"/>
    <w:pPr>
      <w:suppressLineNumbers/>
    </w:pPr>
  </w:style>
  <w:style w:type="paragraph" w:customStyle="1" w:styleId="Prrafodelista1">
    <w:name w:val="Párrafo de lista1"/>
    <w:basedOn w:val="Normal"/>
    <w:rsid w:val="00DA6E17"/>
  </w:style>
  <w:style w:type="paragraph" w:styleId="Textodeglobo">
    <w:name w:val="Balloon Text"/>
    <w:basedOn w:val="Normal"/>
    <w:link w:val="TextodegloboCar"/>
    <w:uiPriority w:val="99"/>
    <w:semiHidden/>
    <w:unhideWhenUsed/>
    <w:rsid w:val="002D4877"/>
    <w:rPr>
      <w:rFonts w:ascii="Tahoma" w:hAnsi="Tahoma"/>
      <w:sz w:val="16"/>
      <w:szCs w:val="14"/>
    </w:rPr>
  </w:style>
  <w:style w:type="character" w:customStyle="1" w:styleId="TextodegloboCar">
    <w:name w:val="Texto de globo Car"/>
    <w:link w:val="Textodeglobo"/>
    <w:uiPriority w:val="99"/>
    <w:semiHidden/>
    <w:rsid w:val="002D4877"/>
    <w:rPr>
      <w:rFonts w:ascii="Tahoma" w:eastAsia="Arial Unicode MS" w:hAnsi="Tahoma" w:cs="Mangal"/>
      <w:kern w:val="1"/>
      <w:sz w:val="16"/>
      <w:szCs w:val="14"/>
      <w:lang w:val="es-EC" w:eastAsia="hi-IN" w:bidi="hi-IN"/>
    </w:rPr>
  </w:style>
  <w:style w:type="paragraph" w:styleId="Prrafodelista">
    <w:name w:val="List Paragraph"/>
    <w:basedOn w:val="Normal"/>
    <w:uiPriority w:val="34"/>
    <w:qFormat/>
    <w:rsid w:val="001B1F7A"/>
    <w:pPr>
      <w:ind w:left="720"/>
    </w:pPr>
    <w:rPr>
      <w:szCs w:val="21"/>
    </w:rPr>
  </w:style>
  <w:style w:type="table" w:styleId="Tablaconcuadrcula">
    <w:name w:val="Table Grid"/>
    <w:basedOn w:val="Tablanormal"/>
    <w:uiPriority w:val="59"/>
    <w:rsid w:val="00464EA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Textoennegrita">
    <w:name w:val="Strong"/>
    <w:basedOn w:val="Fuentedeprrafopredeter"/>
    <w:uiPriority w:val="22"/>
    <w:qFormat/>
    <w:rsid w:val="00480FFC"/>
    <w:rPr>
      <w:b/>
      <w:bCs/>
    </w:rPr>
  </w:style>
  <w:style w:type="paragraph" w:styleId="NormalWeb">
    <w:name w:val="Normal (Web)"/>
    <w:basedOn w:val="Normal"/>
    <w:uiPriority w:val="99"/>
    <w:unhideWhenUsed/>
    <w:rsid w:val="00480FFC"/>
    <w:pPr>
      <w:widowControl/>
      <w:suppressAutoHyphens w:val="0"/>
      <w:spacing w:before="100" w:beforeAutospacing="1" w:after="100" w:afterAutospacing="1"/>
    </w:pPr>
    <w:rPr>
      <w:rFonts w:eastAsia="Times New Roman" w:cs="Times New Roman"/>
      <w:kern w:val="0"/>
      <w:lang w:val="es-ES" w:eastAsia="es-ES" w:bidi="ar-SA"/>
    </w:rPr>
  </w:style>
  <w:style w:type="paragraph" w:styleId="Encabezado">
    <w:name w:val="header"/>
    <w:basedOn w:val="Normal"/>
    <w:link w:val="EncabezadoCar"/>
    <w:uiPriority w:val="99"/>
    <w:unhideWhenUsed/>
    <w:rsid w:val="00DB0234"/>
    <w:pPr>
      <w:tabs>
        <w:tab w:val="center" w:pos="4252"/>
        <w:tab w:val="right" w:pos="8504"/>
      </w:tabs>
    </w:pPr>
    <w:rPr>
      <w:szCs w:val="21"/>
    </w:rPr>
  </w:style>
  <w:style w:type="character" w:customStyle="1" w:styleId="EncabezadoCar">
    <w:name w:val="Encabezado Car"/>
    <w:basedOn w:val="Fuentedeprrafopredeter"/>
    <w:link w:val="Encabezado"/>
    <w:uiPriority w:val="99"/>
    <w:rsid w:val="00DB0234"/>
    <w:rPr>
      <w:rFonts w:eastAsia="Arial Unicode MS" w:cs="Mangal"/>
      <w:kern w:val="1"/>
      <w:sz w:val="24"/>
      <w:szCs w:val="21"/>
      <w:lang w:val="es-EC" w:eastAsia="hi-IN" w:bidi="hi-IN"/>
    </w:rPr>
  </w:style>
  <w:style w:type="paragraph" w:styleId="Piedepgina">
    <w:name w:val="footer"/>
    <w:basedOn w:val="Normal"/>
    <w:link w:val="PiedepginaCar"/>
    <w:uiPriority w:val="99"/>
    <w:unhideWhenUsed/>
    <w:rsid w:val="00DB0234"/>
    <w:pPr>
      <w:tabs>
        <w:tab w:val="center" w:pos="4252"/>
        <w:tab w:val="right" w:pos="8504"/>
      </w:tabs>
    </w:pPr>
    <w:rPr>
      <w:szCs w:val="21"/>
    </w:rPr>
  </w:style>
  <w:style w:type="character" w:customStyle="1" w:styleId="PiedepginaCar">
    <w:name w:val="Pie de página Car"/>
    <w:basedOn w:val="Fuentedeprrafopredeter"/>
    <w:link w:val="Piedepgina"/>
    <w:uiPriority w:val="99"/>
    <w:rsid w:val="00DB0234"/>
    <w:rPr>
      <w:rFonts w:eastAsia="Arial Unicode MS" w:cs="Mangal"/>
      <w:kern w:val="1"/>
      <w:sz w:val="24"/>
      <w:szCs w:val="21"/>
      <w:lang w:val="es-EC" w:eastAsia="hi-IN" w:bidi="hi-IN"/>
    </w:rPr>
  </w:style>
  <w:style w:type="paragraph" w:customStyle="1" w:styleId="indice1">
    <w:name w:val="indice1"/>
    <w:basedOn w:val="Normal"/>
    <w:rsid w:val="003E5101"/>
    <w:pPr>
      <w:widowControl/>
      <w:suppressAutoHyphens w:val="0"/>
      <w:spacing w:before="100" w:beforeAutospacing="1" w:after="100" w:afterAutospacing="1"/>
    </w:pPr>
    <w:rPr>
      <w:rFonts w:eastAsia="Times New Roman" w:cs="Times New Roman"/>
      <w:kern w:val="0"/>
      <w:lang w:eastAsia="es-EC" w:bidi="ar-SA"/>
    </w:rPr>
  </w:style>
  <w:style w:type="paragraph" w:customStyle="1" w:styleId="casillasdeverificacin">
    <w:name w:val="casillasdeverificacin"/>
    <w:basedOn w:val="Normal"/>
    <w:rsid w:val="003E5101"/>
    <w:pPr>
      <w:widowControl/>
      <w:suppressAutoHyphens w:val="0"/>
      <w:spacing w:before="100" w:beforeAutospacing="1" w:after="100" w:afterAutospacing="1"/>
    </w:pPr>
    <w:rPr>
      <w:rFonts w:eastAsia="Times New Roman" w:cs="Times New Roman"/>
      <w:kern w:val="0"/>
      <w:lang w:eastAsia="es-EC" w:bidi="ar-SA"/>
    </w:rPr>
  </w:style>
  <w:style w:type="character" w:customStyle="1" w:styleId="spelle">
    <w:name w:val="spelle"/>
    <w:basedOn w:val="Fuentedeprrafopredeter"/>
    <w:rsid w:val="003E5101"/>
  </w:style>
  <w:style w:type="character" w:customStyle="1" w:styleId="Ttulo3Car">
    <w:name w:val="Título 3 Car"/>
    <w:basedOn w:val="Fuentedeprrafopredeter"/>
    <w:link w:val="Ttulo3"/>
    <w:uiPriority w:val="9"/>
    <w:rsid w:val="00862F30"/>
    <w:rPr>
      <w:b/>
      <w:bCs/>
      <w:sz w:val="27"/>
      <w:szCs w:val="27"/>
      <w:lang w:val="es-EC" w:eastAsia="es-EC"/>
    </w:rPr>
  </w:style>
  <w:style w:type="paragraph" w:customStyle="1" w:styleId="Default">
    <w:name w:val="Default"/>
    <w:uiPriority w:val="99"/>
    <w:rsid w:val="00BD4ABC"/>
    <w:pPr>
      <w:autoSpaceDE w:val="0"/>
      <w:autoSpaceDN w:val="0"/>
      <w:adjustRightInd w:val="0"/>
    </w:pPr>
    <w:rPr>
      <w:rFonts w:eastAsia="Calibri"/>
      <w:color w:val="000000"/>
      <w:sz w:val="24"/>
      <w:szCs w:val="24"/>
      <w:lang w:val="es-EC" w:eastAsia="en-US"/>
    </w:rPr>
  </w:style>
  <w:style w:type="character" w:styleId="Hipervnculo">
    <w:name w:val="Hyperlink"/>
    <w:basedOn w:val="Fuentedeprrafopredeter"/>
    <w:uiPriority w:val="99"/>
    <w:unhideWhenUsed/>
    <w:rsid w:val="00E80020"/>
    <w:rPr>
      <w:color w:val="0000FF" w:themeColor="hyperlink"/>
      <w:u w:val="single"/>
    </w:rPr>
  </w:style>
  <w:style w:type="paragraph" w:customStyle="1" w:styleId="Estilopredeterminado">
    <w:name w:val="Estilo predeterminado"/>
    <w:rsid w:val="00AF4DA8"/>
    <w:pPr>
      <w:suppressAutoHyphens/>
      <w:spacing w:line="100" w:lineRule="atLeast"/>
    </w:pPr>
    <w:rPr>
      <w:color w:val="00000A"/>
      <w:sz w:val="24"/>
      <w:szCs w:val="24"/>
    </w:rPr>
  </w:style>
  <w:style w:type="character" w:customStyle="1" w:styleId="apple-tab-span">
    <w:name w:val="apple-tab-span"/>
    <w:basedOn w:val="Fuentedeprrafopredeter"/>
    <w:rsid w:val="0022355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8841162">
      <w:bodyDiv w:val="1"/>
      <w:marLeft w:val="0"/>
      <w:marRight w:val="0"/>
      <w:marTop w:val="0"/>
      <w:marBottom w:val="0"/>
      <w:divBdr>
        <w:top w:val="none" w:sz="0" w:space="0" w:color="auto"/>
        <w:left w:val="none" w:sz="0" w:space="0" w:color="auto"/>
        <w:bottom w:val="none" w:sz="0" w:space="0" w:color="auto"/>
        <w:right w:val="none" w:sz="0" w:space="0" w:color="auto"/>
      </w:divBdr>
      <w:divsChild>
        <w:div w:id="1501509532">
          <w:marLeft w:val="432"/>
          <w:marRight w:val="0"/>
          <w:marTop w:val="120"/>
          <w:marBottom w:val="0"/>
          <w:divBdr>
            <w:top w:val="none" w:sz="0" w:space="0" w:color="auto"/>
            <w:left w:val="none" w:sz="0" w:space="0" w:color="auto"/>
            <w:bottom w:val="none" w:sz="0" w:space="0" w:color="auto"/>
            <w:right w:val="none" w:sz="0" w:space="0" w:color="auto"/>
          </w:divBdr>
        </w:div>
      </w:divsChild>
    </w:div>
    <w:div w:id="68038529">
      <w:bodyDiv w:val="1"/>
      <w:marLeft w:val="0"/>
      <w:marRight w:val="0"/>
      <w:marTop w:val="0"/>
      <w:marBottom w:val="0"/>
      <w:divBdr>
        <w:top w:val="none" w:sz="0" w:space="0" w:color="auto"/>
        <w:left w:val="none" w:sz="0" w:space="0" w:color="auto"/>
        <w:bottom w:val="none" w:sz="0" w:space="0" w:color="auto"/>
        <w:right w:val="none" w:sz="0" w:space="0" w:color="auto"/>
      </w:divBdr>
    </w:div>
    <w:div w:id="154032737">
      <w:bodyDiv w:val="1"/>
      <w:marLeft w:val="0"/>
      <w:marRight w:val="0"/>
      <w:marTop w:val="0"/>
      <w:marBottom w:val="0"/>
      <w:divBdr>
        <w:top w:val="none" w:sz="0" w:space="0" w:color="auto"/>
        <w:left w:val="none" w:sz="0" w:space="0" w:color="auto"/>
        <w:bottom w:val="none" w:sz="0" w:space="0" w:color="auto"/>
        <w:right w:val="none" w:sz="0" w:space="0" w:color="auto"/>
      </w:divBdr>
    </w:div>
    <w:div w:id="269356357">
      <w:bodyDiv w:val="1"/>
      <w:marLeft w:val="0"/>
      <w:marRight w:val="0"/>
      <w:marTop w:val="0"/>
      <w:marBottom w:val="0"/>
      <w:divBdr>
        <w:top w:val="none" w:sz="0" w:space="0" w:color="auto"/>
        <w:left w:val="none" w:sz="0" w:space="0" w:color="auto"/>
        <w:bottom w:val="none" w:sz="0" w:space="0" w:color="auto"/>
        <w:right w:val="none" w:sz="0" w:space="0" w:color="auto"/>
      </w:divBdr>
      <w:divsChild>
        <w:div w:id="1725564438">
          <w:marLeft w:val="432"/>
          <w:marRight w:val="0"/>
          <w:marTop w:val="120"/>
          <w:marBottom w:val="0"/>
          <w:divBdr>
            <w:top w:val="none" w:sz="0" w:space="0" w:color="auto"/>
            <w:left w:val="none" w:sz="0" w:space="0" w:color="auto"/>
            <w:bottom w:val="none" w:sz="0" w:space="0" w:color="auto"/>
            <w:right w:val="none" w:sz="0" w:space="0" w:color="auto"/>
          </w:divBdr>
        </w:div>
      </w:divsChild>
    </w:div>
    <w:div w:id="344476464">
      <w:bodyDiv w:val="1"/>
      <w:marLeft w:val="0"/>
      <w:marRight w:val="0"/>
      <w:marTop w:val="0"/>
      <w:marBottom w:val="0"/>
      <w:divBdr>
        <w:top w:val="none" w:sz="0" w:space="0" w:color="auto"/>
        <w:left w:val="none" w:sz="0" w:space="0" w:color="auto"/>
        <w:bottom w:val="none" w:sz="0" w:space="0" w:color="auto"/>
        <w:right w:val="none" w:sz="0" w:space="0" w:color="auto"/>
      </w:divBdr>
    </w:div>
    <w:div w:id="538011703">
      <w:bodyDiv w:val="1"/>
      <w:marLeft w:val="0"/>
      <w:marRight w:val="0"/>
      <w:marTop w:val="0"/>
      <w:marBottom w:val="0"/>
      <w:divBdr>
        <w:top w:val="none" w:sz="0" w:space="0" w:color="auto"/>
        <w:left w:val="none" w:sz="0" w:space="0" w:color="auto"/>
        <w:bottom w:val="none" w:sz="0" w:space="0" w:color="auto"/>
        <w:right w:val="none" w:sz="0" w:space="0" w:color="auto"/>
      </w:divBdr>
    </w:div>
    <w:div w:id="558634831">
      <w:bodyDiv w:val="1"/>
      <w:marLeft w:val="0"/>
      <w:marRight w:val="0"/>
      <w:marTop w:val="0"/>
      <w:marBottom w:val="0"/>
      <w:divBdr>
        <w:top w:val="none" w:sz="0" w:space="0" w:color="auto"/>
        <w:left w:val="none" w:sz="0" w:space="0" w:color="auto"/>
        <w:bottom w:val="none" w:sz="0" w:space="0" w:color="auto"/>
        <w:right w:val="none" w:sz="0" w:space="0" w:color="auto"/>
      </w:divBdr>
    </w:div>
    <w:div w:id="702756096">
      <w:bodyDiv w:val="1"/>
      <w:marLeft w:val="0"/>
      <w:marRight w:val="0"/>
      <w:marTop w:val="0"/>
      <w:marBottom w:val="0"/>
      <w:divBdr>
        <w:top w:val="none" w:sz="0" w:space="0" w:color="auto"/>
        <w:left w:val="none" w:sz="0" w:space="0" w:color="auto"/>
        <w:bottom w:val="none" w:sz="0" w:space="0" w:color="auto"/>
        <w:right w:val="none" w:sz="0" w:space="0" w:color="auto"/>
      </w:divBdr>
    </w:div>
    <w:div w:id="743339630">
      <w:bodyDiv w:val="1"/>
      <w:marLeft w:val="0"/>
      <w:marRight w:val="0"/>
      <w:marTop w:val="0"/>
      <w:marBottom w:val="0"/>
      <w:divBdr>
        <w:top w:val="none" w:sz="0" w:space="0" w:color="auto"/>
        <w:left w:val="none" w:sz="0" w:space="0" w:color="auto"/>
        <w:bottom w:val="none" w:sz="0" w:space="0" w:color="auto"/>
        <w:right w:val="none" w:sz="0" w:space="0" w:color="auto"/>
      </w:divBdr>
      <w:divsChild>
        <w:div w:id="1221089754">
          <w:marLeft w:val="0"/>
          <w:marRight w:val="0"/>
          <w:marTop w:val="0"/>
          <w:marBottom w:val="0"/>
          <w:divBdr>
            <w:top w:val="none" w:sz="0" w:space="0" w:color="auto"/>
            <w:left w:val="none" w:sz="0" w:space="0" w:color="auto"/>
            <w:bottom w:val="none" w:sz="0" w:space="0" w:color="auto"/>
            <w:right w:val="none" w:sz="0" w:space="0" w:color="auto"/>
          </w:divBdr>
        </w:div>
        <w:div w:id="177693207">
          <w:marLeft w:val="0"/>
          <w:marRight w:val="0"/>
          <w:marTop w:val="0"/>
          <w:marBottom w:val="0"/>
          <w:divBdr>
            <w:top w:val="none" w:sz="0" w:space="0" w:color="auto"/>
            <w:left w:val="none" w:sz="0" w:space="0" w:color="auto"/>
            <w:bottom w:val="none" w:sz="0" w:space="0" w:color="auto"/>
            <w:right w:val="none" w:sz="0" w:space="0" w:color="auto"/>
          </w:divBdr>
          <w:divsChild>
            <w:div w:id="722101979">
              <w:marLeft w:val="0"/>
              <w:marRight w:val="225"/>
              <w:marTop w:val="0"/>
              <w:marBottom w:val="225"/>
              <w:divBdr>
                <w:top w:val="single" w:sz="6" w:space="8" w:color="DBDBDB"/>
                <w:left w:val="single" w:sz="6" w:space="8" w:color="DBDBDB"/>
                <w:bottom w:val="single" w:sz="6" w:space="8" w:color="DBDBDB"/>
                <w:right w:val="single" w:sz="6" w:space="8" w:color="DBDBDB"/>
              </w:divBdr>
              <w:divsChild>
                <w:div w:id="818378196">
                  <w:marLeft w:val="0"/>
                  <w:marRight w:val="0"/>
                  <w:marTop w:val="0"/>
                  <w:marBottom w:val="150"/>
                  <w:divBdr>
                    <w:top w:val="none" w:sz="0" w:space="0" w:color="auto"/>
                    <w:left w:val="none" w:sz="0" w:space="0" w:color="auto"/>
                    <w:bottom w:val="none" w:sz="0" w:space="0" w:color="auto"/>
                    <w:right w:val="none" w:sz="0" w:space="0" w:color="auto"/>
                  </w:divBdr>
                </w:div>
                <w:div w:id="1596327414">
                  <w:marLeft w:val="0"/>
                  <w:marRight w:val="0"/>
                  <w:marTop w:val="0"/>
                  <w:marBottom w:val="0"/>
                  <w:divBdr>
                    <w:top w:val="none" w:sz="0" w:space="0" w:color="auto"/>
                    <w:left w:val="none" w:sz="0" w:space="0" w:color="auto"/>
                    <w:bottom w:val="none" w:sz="0" w:space="0" w:color="auto"/>
                    <w:right w:val="none" w:sz="0" w:space="0" w:color="auto"/>
                  </w:divBdr>
                </w:div>
                <w:div w:id="1852841437">
                  <w:marLeft w:val="0"/>
                  <w:marRight w:val="0"/>
                  <w:marTop w:val="0"/>
                  <w:marBottom w:val="0"/>
                  <w:divBdr>
                    <w:top w:val="none" w:sz="0" w:space="0" w:color="auto"/>
                    <w:left w:val="none" w:sz="0" w:space="0" w:color="auto"/>
                    <w:bottom w:val="none" w:sz="0" w:space="0" w:color="auto"/>
                    <w:right w:val="none" w:sz="0" w:space="0" w:color="auto"/>
                  </w:divBdr>
                  <w:divsChild>
                    <w:div w:id="939339665">
                      <w:marLeft w:val="0"/>
                      <w:marRight w:val="0"/>
                      <w:marTop w:val="0"/>
                      <w:marBottom w:val="0"/>
                      <w:divBdr>
                        <w:top w:val="none" w:sz="0" w:space="0" w:color="auto"/>
                        <w:left w:val="none" w:sz="0" w:space="0" w:color="auto"/>
                        <w:bottom w:val="none" w:sz="0" w:space="0" w:color="auto"/>
                        <w:right w:val="none" w:sz="0" w:space="0" w:color="auto"/>
                      </w:divBdr>
                      <w:divsChild>
                        <w:div w:id="729812033">
                          <w:marLeft w:val="0"/>
                          <w:marRight w:val="0"/>
                          <w:marTop w:val="0"/>
                          <w:marBottom w:val="0"/>
                          <w:divBdr>
                            <w:top w:val="none" w:sz="0" w:space="0" w:color="auto"/>
                            <w:left w:val="none" w:sz="0" w:space="0" w:color="auto"/>
                            <w:bottom w:val="none" w:sz="0" w:space="0" w:color="auto"/>
                            <w:right w:val="none" w:sz="0" w:space="0" w:color="auto"/>
                          </w:divBdr>
                          <w:divsChild>
                            <w:div w:id="2041859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59570119">
      <w:bodyDiv w:val="1"/>
      <w:marLeft w:val="0"/>
      <w:marRight w:val="0"/>
      <w:marTop w:val="0"/>
      <w:marBottom w:val="0"/>
      <w:divBdr>
        <w:top w:val="none" w:sz="0" w:space="0" w:color="auto"/>
        <w:left w:val="none" w:sz="0" w:space="0" w:color="auto"/>
        <w:bottom w:val="none" w:sz="0" w:space="0" w:color="auto"/>
        <w:right w:val="none" w:sz="0" w:space="0" w:color="auto"/>
      </w:divBdr>
      <w:divsChild>
        <w:div w:id="582489961">
          <w:marLeft w:val="0"/>
          <w:marRight w:val="0"/>
          <w:marTop w:val="0"/>
          <w:marBottom w:val="0"/>
          <w:divBdr>
            <w:top w:val="none" w:sz="0" w:space="0" w:color="auto"/>
            <w:left w:val="none" w:sz="0" w:space="0" w:color="auto"/>
            <w:bottom w:val="none" w:sz="0" w:space="0" w:color="auto"/>
            <w:right w:val="none" w:sz="0" w:space="0" w:color="auto"/>
          </w:divBdr>
          <w:divsChild>
            <w:div w:id="1579628912">
              <w:marLeft w:val="0"/>
              <w:marRight w:val="0"/>
              <w:marTop w:val="0"/>
              <w:marBottom w:val="0"/>
              <w:divBdr>
                <w:top w:val="none" w:sz="0" w:space="0" w:color="auto"/>
                <w:left w:val="none" w:sz="0" w:space="0" w:color="auto"/>
                <w:bottom w:val="none" w:sz="0" w:space="0" w:color="auto"/>
                <w:right w:val="none" w:sz="0" w:space="0" w:color="auto"/>
              </w:divBdr>
              <w:divsChild>
                <w:div w:id="1189174868">
                  <w:marLeft w:val="0"/>
                  <w:marRight w:val="0"/>
                  <w:marTop w:val="0"/>
                  <w:marBottom w:val="0"/>
                  <w:divBdr>
                    <w:top w:val="none" w:sz="0" w:space="0" w:color="auto"/>
                    <w:left w:val="none" w:sz="0" w:space="0" w:color="auto"/>
                    <w:bottom w:val="none" w:sz="0" w:space="0" w:color="auto"/>
                    <w:right w:val="none" w:sz="0" w:space="0" w:color="auto"/>
                  </w:divBdr>
                  <w:divsChild>
                    <w:div w:id="57636344">
                      <w:marLeft w:val="0"/>
                      <w:marRight w:val="0"/>
                      <w:marTop w:val="0"/>
                      <w:marBottom w:val="0"/>
                      <w:divBdr>
                        <w:top w:val="none" w:sz="0" w:space="0" w:color="auto"/>
                        <w:left w:val="none" w:sz="0" w:space="0" w:color="auto"/>
                        <w:bottom w:val="none" w:sz="0" w:space="0" w:color="auto"/>
                        <w:right w:val="none" w:sz="0" w:space="0" w:color="auto"/>
                      </w:divBdr>
                      <w:divsChild>
                        <w:div w:id="107555209">
                          <w:marLeft w:val="0"/>
                          <w:marRight w:val="0"/>
                          <w:marTop w:val="0"/>
                          <w:marBottom w:val="0"/>
                          <w:divBdr>
                            <w:top w:val="none" w:sz="0" w:space="0" w:color="auto"/>
                            <w:left w:val="none" w:sz="0" w:space="0" w:color="auto"/>
                            <w:bottom w:val="none" w:sz="0" w:space="0" w:color="auto"/>
                            <w:right w:val="none" w:sz="0" w:space="0" w:color="auto"/>
                          </w:divBdr>
                          <w:divsChild>
                            <w:div w:id="1441758387">
                              <w:marLeft w:val="0"/>
                              <w:marRight w:val="0"/>
                              <w:marTop w:val="0"/>
                              <w:marBottom w:val="0"/>
                              <w:divBdr>
                                <w:top w:val="none" w:sz="0" w:space="0" w:color="auto"/>
                                <w:left w:val="none" w:sz="0" w:space="0" w:color="auto"/>
                                <w:bottom w:val="none" w:sz="0" w:space="0" w:color="auto"/>
                                <w:right w:val="none" w:sz="0" w:space="0" w:color="auto"/>
                              </w:divBdr>
                              <w:divsChild>
                                <w:div w:id="1540513394">
                                  <w:marLeft w:val="0"/>
                                  <w:marRight w:val="0"/>
                                  <w:marTop w:val="0"/>
                                  <w:marBottom w:val="0"/>
                                  <w:divBdr>
                                    <w:top w:val="none" w:sz="0" w:space="0" w:color="auto"/>
                                    <w:left w:val="none" w:sz="0" w:space="0" w:color="auto"/>
                                    <w:bottom w:val="none" w:sz="0" w:space="0" w:color="auto"/>
                                    <w:right w:val="none" w:sz="0" w:space="0" w:color="auto"/>
                                  </w:divBdr>
                                  <w:divsChild>
                                    <w:div w:id="291790256">
                                      <w:marLeft w:val="0"/>
                                      <w:marRight w:val="0"/>
                                      <w:marTop w:val="0"/>
                                      <w:marBottom w:val="0"/>
                                      <w:divBdr>
                                        <w:top w:val="none" w:sz="0" w:space="0" w:color="auto"/>
                                        <w:left w:val="none" w:sz="0" w:space="0" w:color="auto"/>
                                        <w:bottom w:val="none" w:sz="0" w:space="0" w:color="auto"/>
                                        <w:right w:val="none" w:sz="0" w:space="0" w:color="auto"/>
                                      </w:divBdr>
                                      <w:divsChild>
                                        <w:div w:id="1226407175">
                                          <w:marLeft w:val="0"/>
                                          <w:marRight w:val="0"/>
                                          <w:marTop w:val="0"/>
                                          <w:marBottom w:val="0"/>
                                          <w:divBdr>
                                            <w:top w:val="none" w:sz="0" w:space="0" w:color="auto"/>
                                            <w:left w:val="none" w:sz="0" w:space="0" w:color="auto"/>
                                            <w:bottom w:val="none" w:sz="0" w:space="0" w:color="auto"/>
                                            <w:right w:val="none" w:sz="0" w:space="0" w:color="auto"/>
                                          </w:divBdr>
                                          <w:divsChild>
                                            <w:div w:id="964191074">
                                              <w:marLeft w:val="0"/>
                                              <w:marRight w:val="0"/>
                                              <w:marTop w:val="0"/>
                                              <w:marBottom w:val="0"/>
                                              <w:divBdr>
                                                <w:top w:val="none" w:sz="0" w:space="0" w:color="auto"/>
                                                <w:left w:val="none" w:sz="0" w:space="0" w:color="auto"/>
                                                <w:bottom w:val="none" w:sz="0" w:space="0" w:color="auto"/>
                                                <w:right w:val="none" w:sz="0" w:space="0" w:color="auto"/>
                                              </w:divBdr>
                                              <w:divsChild>
                                                <w:div w:id="851064187">
                                                  <w:marLeft w:val="0"/>
                                                  <w:marRight w:val="0"/>
                                                  <w:marTop w:val="0"/>
                                                  <w:marBottom w:val="0"/>
                                                  <w:divBdr>
                                                    <w:top w:val="none" w:sz="0" w:space="0" w:color="auto"/>
                                                    <w:left w:val="none" w:sz="0" w:space="0" w:color="auto"/>
                                                    <w:bottom w:val="none" w:sz="0" w:space="0" w:color="auto"/>
                                                    <w:right w:val="none" w:sz="0" w:space="0" w:color="auto"/>
                                                  </w:divBdr>
                                                  <w:divsChild>
                                                    <w:div w:id="2025940070">
                                                      <w:marLeft w:val="0"/>
                                                      <w:marRight w:val="0"/>
                                                      <w:marTop w:val="0"/>
                                                      <w:marBottom w:val="0"/>
                                                      <w:divBdr>
                                                        <w:top w:val="none" w:sz="0" w:space="0" w:color="auto"/>
                                                        <w:left w:val="none" w:sz="0" w:space="0" w:color="auto"/>
                                                        <w:bottom w:val="none" w:sz="0" w:space="0" w:color="auto"/>
                                                        <w:right w:val="none" w:sz="0" w:space="0" w:color="auto"/>
                                                      </w:divBdr>
                                                      <w:divsChild>
                                                        <w:div w:id="905989282">
                                                          <w:marLeft w:val="-240"/>
                                                          <w:marRight w:val="-240"/>
                                                          <w:marTop w:val="0"/>
                                                          <w:marBottom w:val="240"/>
                                                          <w:divBdr>
                                                            <w:top w:val="none" w:sz="0" w:space="0" w:color="auto"/>
                                                            <w:left w:val="none" w:sz="0" w:space="0" w:color="auto"/>
                                                            <w:bottom w:val="none" w:sz="0" w:space="0" w:color="auto"/>
                                                            <w:right w:val="none" w:sz="0" w:space="0" w:color="auto"/>
                                                          </w:divBdr>
                                                          <w:divsChild>
                                                            <w:div w:id="1890729312">
                                                              <w:marLeft w:val="0"/>
                                                              <w:marRight w:val="0"/>
                                                              <w:marTop w:val="0"/>
                                                              <w:marBottom w:val="0"/>
                                                              <w:divBdr>
                                                                <w:top w:val="none" w:sz="0" w:space="0" w:color="auto"/>
                                                                <w:left w:val="none" w:sz="0" w:space="0" w:color="auto"/>
                                                                <w:bottom w:val="none" w:sz="0" w:space="0" w:color="auto"/>
                                                                <w:right w:val="none" w:sz="0" w:space="0" w:color="auto"/>
                                                              </w:divBdr>
                                                              <w:divsChild>
                                                                <w:div w:id="886572933">
                                                                  <w:marLeft w:val="0"/>
                                                                  <w:marRight w:val="0"/>
                                                                  <w:marTop w:val="0"/>
                                                                  <w:marBottom w:val="0"/>
                                                                  <w:divBdr>
                                                                    <w:top w:val="none" w:sz="0" w:space="0" w:color="auto"/>
                                                                    <w:left w:val="none" w:sz="0" w:space="0" w:color="auto"/>
                                                                    <w:bottom w:val="none" w:sz="0" w:space="0" w:color="auto"/>
                                                                    <w:right w:val="none" w:sz="0" w:space="0" w:color="auto"/>
                                                                  </w:divBdr>
                                                                  <w:divsChild>
                                                                    <w:div w:id="897478365">
                                                                      <w:marLeft w:val="0"/>
                                                                      <w:marRight w:val="0"/>
                                                                      <w:marTop w:val="0"/>
                                                                      <w:marBottom w:val="0"/>
                                                                      <w:divBdr>
                                                                        <w:top w:val="none" w:sz="0" w:space="0" w:color="auto"/>
                                                                        <w:left w:val="none" w:sz="0" w:space="0" w:color="auto"/>
                                                                        <w:bottom w:val="none" w:sz="0" w:space="0" w:color="auto"/>
                                                                        <w:right w:val="none" w:sz="0" w:space="0" w:color="auto"/>
                                                                      </w:divBdr>
                                                                      <w:divsChild>
                                                                        <w:div w:id="1284967720">
                                                                          <w:marLeft w:val="0"/>
                                                                          <w:marRight w:val="0"/>
                                                                          <w:marTop w:val="450"/>
                                                                          <w:marBottom w:val="300"/>
                                                                          <w:divBdr>
                                                                            <w:top w:val="none" w:sz="0" w:space="0" w:color="auto"/>
                                                                            <w:left w:val="none" w:sz="0" w:space="0" w:color="auto"/>
                                                                            <w:bottom w:val="none" w:sz="0" w:space="0" w:color="auto"/>
                                                                            <w:right w:val="none" w:sz="0" w:space="0" w:color="auto"/>
                                                                          </w:divBdr>
                                                                          <w:divsChild>
                                                                            <w:div w:id="1861239131">
                                                                              <w:marLeft w:val="-225"/>
                                                                              <w:marRight w:val="-225"/>
                                                                              <w:marTop w:val="0"/>
                                                                              <w:marBottom w:val="0"/>
                                                                              <w:divBdr>
                                                                                <w:top w:val="none" w:sz="0" w:space="0" w:color="auto"/>
                                                                                <w:left w:val="none" w:sz="0" w:space="0" w:color="auto"/>
                                                                                <w:bottom w:val="none" w:sz="0" w:space="0" w:color="auto"/>
                                                                                <w:right w:val="none" w:sz="0" w:space="0" w:color="auto"/>
                                                                              </w:divBdr>
                                                                              <w:divsChild>
                                                                                <w:div w:id="1843007272">
                                                                                  <w:marLeft w:val="0"/>
                                                                                  <w:marRight w:val="0"/>
                                                                                  <w:marTop w:val="0"/>
                                                                                  <w:marBottom w:val="0"/>
                                                                                  <w:divBdr>
                                                                                    <w:top w:val="none" w:sz="0" w:space="0" w:color="auto"/>
                                                                                    <w:left w:val="none" w:sz="0" w:space="0" w:color="auto"/>
                                                                                    <w:bottom w:val="none" w:sz="0" w:space="0" w:color="auto"/>
                                                                                    <w:right w:val="none" w:sz="0" w:space="0" w:color="auto"/>
                                                                                  </w:divBdr>
                                                                                  <w:divsChild>
                                                                                    <w:div w:id="1930575979">
                                                                                      <w:marLeft w:val="0"/>
                                                                                      <w:marRight w:val="0"/>
                                                                                      <w:marTop w:val="0"/>
                                                                                      <w:marBottom w:val="0"/>
                                                                                      <w:divBdr>
                                                                                        <w:top w:val="none" w:sz="0" w:space="0" w:color="auto"/>
                                                                                        <w:left w:val="none" w:sz="0" w:space="0" w:color="auto"/>
                                                                                        <w:bottom w:val="none" w:sz="0" w:space="0" w:color="auto"/>
                                                                                        <w:right w:val="none" w:sz="0" w:space="0" w:color="auto"/>
                                                                                      </w:divBdr>
                                                                                      <w:divsChild>
                                                                                        <w:div w:id="1430345757">
                                                                                          <w:marLeft w:val="0"/>
                                                                                          <w:marRight w:val="0"/>
                                                                                          <w:marTop w:val="0"/>
                                                                                          <w:marBottom w:val="0"/>
                                                                                          <w:divBdr>
                                                                                            <w:top w:val="none" w:sz="0" w:space="0" w:color="auto"/>
                                                                                            <w:left w:val="none" w:sz="0" w:space="0" w:color="auto"/>
                                                                                            <w:bottom w:val="none" w:sz="0" w:space="0" w:color="auto"/>
                                                                                            <w:right w:val="none" w:sz="0" w:space="0" w:color="auto"/>
                                                                                          </w:divBdr>
                                                                                          <w:divsChild>
                                                                                            <w:div w:id="313489112">
                                                                                              <w:marLeft w:val="0"/>
                                                                                              <w:marRight w:val="0"/>
                                                                                              <w:marTop w:val="0"/>
                                                                                              <w:marBottom w:val="0"/>
                                                                                              <w:divBdr>
                                                                                                <w:top w:val="none" w:sz="0" w:space="0" w:color="auto"/>
                                                                                                <w:left w:val="none" w:sz="0" w:space="0" w:color="auto"/>
                                                                                                <w:bottom w:val="none" w:sz="0" w:space="0" w:color="auto"/>
                                                                                                <w:right w:val="none" w:sz="0" w:space="0" w:color="auto"/>
                                                                                              </w:divBdr>
                                                                                              <w:divsChild>
                                                                                                <w:div w:id="938027198">
                                                                                                  <w:marLeft w:val="0"/>
                                                                                                  <w:marRight w:val="0"/>
                                                                                                  <w:marTop w:val="0"/>
                                                                                                  <w:marBottom w:val="0"/>
                                                                                                  <w:divBdr>
                                                                                                    <w:top w:val="none" w:sz="0" w:space="0" w:color="auto"/>
                                                                                                    <w:left w:val="none" w:sz="0" w:space="0" w:color="auto"/>
                                                                                                    <w:bottom w:val="none" w:sz="0" w:space="0" w:color="auto"/>
                                                                                                    <w:right w:val="none" w:sz="0" w:space="0" w:color="auto"/>
                                                                                                  </w:divBdr>
                                                                                                  <w:divsChild>
                                                                                                    <w:div w:id="610167434">
                                                                                                      <w:marLeft w:val="0"/>
                                                                                                      <w:marRight w:val="0"/>
                                                                                                      <w:marTop w:val="0"/>
                                                                                                      <w:marBottom w:val="0"/>
                                                                                                      <w:divBdr>
                                                                                                        <w:top w:val="none" w:sz="0" w:space="0" w:color="auto"/>
                                                                                                        <w:left w:val="none" w:sz="0" w:space="0" w:color="auto"/>
                                                                                                        <w:bottom w:val="none" w:sz="0" w:space="0" w:color="auto"/>
                                                                                                        <w:right w:val="none" w:sz="0" w:space="0" w:color="auto"/>
                                                                                                      </w:divBdr>
                                                                                                    </w:div>
                                                                                                    <w:div w:id="1655984281">
                                                                                                      <w:marLeft w:val="0"/>
                                                                                                      <w:marRight w:val="0"/>
                                                                                                      <w:marTop w:val="0"/>
                                                                                                      <w:marBottom w:val="0"/>
                                                                                                      <w:divBdr>
                                                                                                        <w:top w:val="none" w:sz="0" w:space="0" w:color="auto"/>
                                                                                                        <w:left w:val="none" w:sz="0" w:space="0" w:color="auto"/>
                                                                                                        <w:bottom w:val="none" w:sz="0" w:space="0" w:color="auto"/>
                                                                                                        <w:right w:val="none" w:sz="0" w:space="0" w:color="auto"/>
                                                                                                      </w:divBdr>
                                                                                                    </w:div>
                                                                                                    <w:div w:id="482939910">
                                                                                                      <w:marLeft w:val="0"/>
                                                                                                      <w:marRight w:val="0"/>
                                                                                                      <w:marTop w:val="0"/>
                                                                                                      <w:marBottom w:val="0"/>
                                                                                                      <w:divBdr>
                                                                                                        <w:top w:val="none" w:sz="0" w:space="0" w:color="auto"/>
                                                                                                        <w:left w:val="none" w:sz="0" w:space="0" w:color="auto"/>
                                                                                                        <w:bottom w:val="none" w:sz="0" w:space="0" w:color="auto"/>
                                                                                                        <w:right w:val="none" w:sz="0" w:space="0" w:color="auto"/>
                                                                                                      </w:divBdr>
                                                                                                    </w:div>
                                                                                                    <w:div w:id="1040742529">
                                                                                                      <w:marLeft w:val="0"/>
                                                                                                      <w:marRight w:val="0"/>
                                                                                                      <w:marTop w:val="0"/>
                                                                                                      <w:marBottom w:val="0"/>
                                                                                                      <w:divBdr>
                                                                                                        <w:top w:val="none" w:sz="0" w:space="0" w:color="auto"/>
                                                                                                        <w:left w:val="none" w:sz="0" w:space="0" w:color="auto"/>
                                                                                                        <w:bottom w:val="none" w:sz="0" w:space="0" w:color="auto"/>
                                                                                                        <w:right w:val="none" w:sz="0" w:space="0" w:color="auto"/>
                                                                                                      </w:divBdr>
                                                                                                    </w:div>
                                                                                                    <w:div w:id="601255948">
                                                                                                      <w:marLeft w:val="0"/>
                                                                                                      <w:marRight w:val="0"/>
                                                                                                      <w:marTop w:val="0"/>
                                                                                                      <w:marBottom w:val="0"/>
                                                                                                      <w:divBdr>
                                                                                                        <w:top w:val="none" w:sz="0" w:space="0" w:color="auto"/>
                                                                                                        <w:left w:val="none" w:sz="0" w:space="0" w:color="auto"/>
                                                                                                        <w:bottom w:val="none" w:sz="0" w:space="0" w:color="auto"/>
                                                                                                        <w:right w:val="none" w:sz="0" w:space="0" w:color="auto"/>
                                                                                                      </w:divBdr>
                                                                                                    </w:div>
                                                                                                    <w:div w:id="487523958">
                                                                                                      <w:marLeft w:val="0"/>
                                                                                                      <w:marRight w:val="0"/>
                                                                                                      <w:marTop w:val="0"/>
                                                                                                      <w:marBottom w:val="0"/>
                                                                                                      <w:divBdr>
                                                                                                        <w:top w:val="none" w:sz="0" w:space="0" w:color="auto"/>
                                                                                                        <w:left w:val="none" w:sz="0" w:space="0" w:color="auto"/>
                                                                                                        <w:bottom w:val="none" w:sz="0" w:space="0" w:color="auto"/>
                                                                                                        <w:right w:val="none" w:sz="0" w:space="0" w:color="auto"/>
                                                                                                      </w:divBdr>
                                                                                                    </w:div>
                                                                                                    <w:div w:id="1932202924">
                                                                                                      <w:marLeft w:val="0"/>
                                                                                                      <w:marRight w:val="0"/>
                                                                                                      <w:marTop w:val="0"/>
                                                                                                      <w:marBottom w:val="0"/>
                                                                                                      <w:divBdr>
                                                                                                        <w:top w:val="none" w:sz="0" w:space="0" w:color="auto"/>
                                                                                                        <w:left w:val="none" w:sz="0" w:space="0" w:color="auto"/>
                                                                                                        <w:bottom w:val="none" w:sz="0" w:space="0" w:color="auto"/>
                                                                                                        <w:right w:val="none" w:sz="0" w:space="0" w:color="auto"/>
                                                                                                      </w:divBdr>
                                                                                                    </w:div>
                                                                                                    <w:div w:id="1003776761">
                                                                                                      <w:marLeft w:val="0"/>
                                                                                                      <w:marRight w:val="0"/>
                                                                                                      <w:marTop w:val="0"/>
                                                                                                      <w:marBottom w:val="0"/>
                                                                                                      <w:divBdr>
                                                                                                        <w:top w:val="none" w:sz="0" w:space="0" w:color="auto"/>
                                                                                                        <w:left w:val="none" w:sz="0" w:space="0" w:color="auto"/>
                                                                                                        <w:bottom w:val="none" w:sz="0" w:space="0" w:color="auto"/>
                                                                                                        <w:right w:val="none" w:sz="0" w:space="0" w:color="auto"/>
                                                                                                      </w:divBdr>
                                                                                                    </w:div>
                                                                                                    <w:div w:id="185363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32455315">
      <w:bodyDiv w:val="1"/>
      <w:marLeft w:val="0"/>
      <w:marRight w:val="0"/>
      <w:marTop w:val="0"/>
      <w:marBottom w:val="0"/>
      <w:divBdr>
        <w:top w:val="none" w:sz="0" w:space="0" w:color="auto"/>
        <w:left w:val="none" w:sz="0" w:space="0" w:color="auto"/>
        <w:bottom w:val="none" w:sz="0" w:space="0" w:color="auto"/>
        <w:right w:val="none" w:sz="0" w:space="0" w:color="auto"/>
      </w:divBdr>
    </w:div>
    <w:div w:id="904950778">
      <w:bodyDiv w:val="1"/>
      <w:marLeft w:val="0"/>
      <w:marRight w:val="0"/>
      <w:marTop w:val="0"/>
      <w:marBottom w:val="0"/>
      <w:divBdr>
        <w:top w:val="none" w:sz="0" w:space="0" w:color="auto"/>
        <w:left w:val="none" w:sz="0" w:space="0" w:color="auto"/>
        <w:bottom w:val="none" w:sz="0" w:space="0" w:color="auto"/>
        <w:right w:val="none" w:sz="0" w:space="0" w:color="auto"/>
      </w:divBdr>
      <w:divsChild>
        <w:div w:id="1814448084">
          <w:marLeft w:val="0"/>
          <w:marRight w:val="0"/>
          <w:marTop w:val="0"/>
          <w:marBottom w:val="0"/>
          <w:divBdr>
            <w:top w:val="none" w:sz="0" w:space="0" w:color="auto"/>
            <w:left w:val="none" w:sz="0" w:space="0" w:color="auto"/>
            <w:bottom w:val="none" w:sz="0" w:space="0" w:color="auto"/>
            <w:right w:val="none" w:sz="0" w:space="0" w:color="auto"/>
          </w:divBdr>
          <w:divsChild>
            <w:div w:id="2095083047">
              <w:marLeft w:val="0"/>
              <w:marRight w:val="0"/>
              <w:marTop w:val="0"/>
              <w:marBottom w:val="0"/>
              <w:divBdr>
                <w:top w:val="none" w:sz="0" w:space="0" w:color="auto"/>
                <w:left w:val="none" w:sz="0" w:space="0" w:color="auto"/>
                <w:bottom w:val="none" w:sz="0" w:space="0" w:color="auto"/>
                <w:right w:val="none" w:sz="0" w:space="0" w:color="auto"/>
              </w:divBdr>
              <w:divsChild>
                <w:div w:id="245385214">
                  <w:marLeft w:val="0"/>
                  <w:marRight w:val="0"/>
                  <w:marTop w:val="0"/>
                  <w:marBottom w:val="0"/>
                  <w:divBdr>
                    <w:top w:val="none" w:sz="0" w:space="0" w:color="auto"/>
                    <w:left w:val="none" w:sz="0" w:space="0" w:color="auto"/>
                    <w:bottom w:val="none" w:sz="0" w:space="0" w:color="auto"/>
                    <w:right w:val="none" w:sz="0" w:space="0" w:color="auto"/>
                  </w:divBdr>
                  <w:divsChild>
                    <w:div w:id="1360625476">
                      <w:marLeft w:val="0"/>
                      <w:marRight w:val="0"/>
                      <w:marTop w:val="0"/>
                      <w:marBottom w:val="0"/>
                      <w:divBdr>
                        <w:top w:val="none" w:sz="0" w:space="0" w:color="auto"/>
                        <w:left w:val="none" w:sz="0" w:space="0" w:color="auto"/>
                        <w:bottom w:val="none" w:sz="0" w:space="0" w:color="auto"/>
                        <w:right w:val="none" w:sz="0" w:space="0" w:color="auto"/>
                      </w:divBdr>
                      <w:divsChild>
                        <w:div w:id="619990297">
                          <w:marLeft w:val="0"/>
                          <w:marRight w:val="0"/>
                          <w:marTop w:val="0"/>
                          <w:marBottom w:val="0"/>
                          <w:divBdr>
                            <w:top w:val="none" w:sz="0" w:space="0" w:color="auto"/>
                            <w:left w:val="none" w:sz="0" w:space="0" w:color="auto"/>
                            <w:bottom w:val="none" w:sz="0" w:space="0" w:color="auto"/>
                            <w:right w:val="none" w:sz="0" w:space="0" w:color="auto"/>
                          </w:divBdr>
                          <w:divsChild>
                            <w:div w:id="2755369">
                              <w:marLeft w:val="0"/>
                              <w:marRight w:val="0"/>
                              <w:marTop w:val="0"/>
                              <w:marBottom w:val="0"/>
                              <w:divBdr>
                                <w:top w:val="none" w:sz="0" w:space="0" w:color="auto"/>
                                <w:left w:val="none" w:sz="0" w:space="0" w:color="auto"/>
                                <w:bottom w:val="none" w:sz="0" w:space="0" w:color="auto"/>
                                <w:right w:val="none" w:sz="0" w:space="0" w:color="auto"/>
                              </w:divBdr>
                              <w:divsChild>
                                <w:div w:id="111216440">
                                  <w:marLeft w:val="0"/>
                                  <w:marRight w:val="0"/>
                                  <w:marTop w:val="0"/>
                                  <w:marBottom w:val="0"/>
                                  <w:divBdr>
                                    <w:top w:val="none" w:sz="0" w:space="0" w:color="auto"/>
                                    <w:left w:val="none" w:sz="0" w:space="0" w:color="auto"/>
                                    <w:bottom w:val="none" w:sz="0" w:space="0" w:color="auto"/>
                                    <w:right w:val="none" w:sz="0" w:space="0" w:color="auto"/>
                                  </w:divBdr>
                                  <w:divsChild>
                                    <w:div w:id="1439059553">
                                      <w:marLeft w:val="0"/>
                                      <w:marRight w:val="0"/>
                                      <w:marTop w:val="0"/>
                                      <w:marBottom w:val="0"/>
                                      <w:divBdr>
                                        <w:top w:val="none" w:sz="0" w:space="0" w:color="auto"/>
                                        <w:left w:val="none" w:sz="0" w:space="0" w:color="auto"/>
                                        <w:bottom w:val="none" w:sz="0" w:space="0" w:color="auto"/>
                                        <w:right w:val="none" w:sz="0" w:space="0" w:color="auto"/>
                                      </w:divBdr>
                                      <w:divsChild>
                                        <w:div w:id="581767081">
                                          <w:marLeft w:val="0"/>
                                          <w:marRight w:val="0"/>
                                          <w:marTop w:val="0"/>
                                          <w:marBottom w:val="0"/>
                                          <w:divBdr>
                                            <w:top w:val="none" w:sz="0" w:space="0" w:color="auto"/>
                                            <w:left w:val="none" w:sz="0" w:space="0" w:color="auto"/>
                                            <w:bottom w:val="none" w:sz="0" w:space="0" w:color="auto"/>
                                            <w:right w:val="none" w:sz="0" w:space="0" w:color="auto"/>
                                          </w:divBdr>
                                          <w:divsChild>
                                            <w:div w:id="1272009618">
                                              <w:marLeft w:val="0"/>
                                              <w:marRight w:val="0"/>
                                              <w:marTop w:val="0"/>
                                              <w:marBottom w:val="0"/>
                                              <w:divBdr>
                                                <w:top w:val="none" w:sz="0" w:space="0" w:color="auto"/>
                                                <w:left w:val="none" w:sz="0" w:space="0" w:color="auto"/>
                                                <w:bottom w:val="none" w:sz="0" w:space="0" w:color="auto"/>
                                                <w:right w:val="none" w:sz="0" w:space="0" w:color="auto"/>
                                              </w:divBdr>
                                              <w:divsChild>
                                                <w:div w:id="1587152079">
                                                  <w:marLeft w:val="0"/>
                                                  <w:marRight w:val="0"/>
                                                  <w:marTop w:val="0"/>
                                                  <w:marBottom w:val="0"/>
                                                  <w:divBdr>
                                                    <w:top w:val="none" w:sz="0" w:space="0" w:color="auto"/>
                                                    <w:left w:val="none" w:sz="0" w:space="0" w:color="auto"/>
                                                    <w:bottom w:val="none" w:sz="0" w:space="0" w:color="auto"/>
                                                    <w:right w:val="none" w:sz="0" w:space="0" w:color="auto"/>
                                                  </w:divBdr>
                                                </w:div>
                                                <w:div w:id="151220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350856">
                                          <w:marLeft w:val="0"/>
                                          <w:marRight w:val="0"/>
                                          <w:marTop w:val="0"/>
                                          <w:marBottom w:val="0"/>
                                          <w:divBdr>
                                            <w:top w:val="none" w:sz="0" w:space="0" w:color="auto"/>
                                            <w:left w:val="none" w:sz="0" w:space="0" w:color="auto"/>
                                            <w:bottom w:val="none" w:sz="0" w:space="0" w:color="auto"/>
                                            <w:right w:val="none" w:sz="0" w:space="0" w:color="auto"/>
                                          </w:divBdr>
                                          <w:divsChild>
                                            <w:div w:id="1238780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71386806">
                              <w:marLeft w:val="0"/>
                              <w:marRight w:val="0"/>
                              <w:marTop w:val="0"/>
                              <w:marBottom w:val="0"/>
                              <w:divBdr>
                                <w:top w:val="none" w:sz="0" w:space="0" w:color="auto"/>
                                <w:left w:val="none" w:sz="0" w:space="0" w:color="auto"/>
                                <w:bottom w:val="none" w:sz="0" w:space="0" w:color="auto"/>
                                <w:right w:val="none" w:sz="0" w:space="0" w:color="auto"/>
                              </w:divBdr>
                              <w:divsChild>
                                <w:div w:id="960260789">
                                  <w:marLeft w:val="0"/>
                                  <w:marRight w:val="0"/>
                                  <w:marTop w:val="0"/>
                                  <w:marBottom w:val="0"/>
                                  <w:divBdr>
                                    <w:top w:val="none" w:sz="0" w:space="0" w:color="auto"/>
                                    <w:left w:val="none" w:sz="0" w:space="0" w:color="auto"/>
                                    <w:bottom w:val="none" w:sz="0" w:space="0" w:color="auto"/>
                                    <w:right w:val="none" w:sz="0" w:space="0" w:color="auto"/>
                                  </w:divBdr>
                                  <w:divsChild>
                                    <w:div w:id="2145850608">
                                      <w:marLeft w:val="0"/>
                                      <w:marRight w:val="0"/>
                                      <w:marTop w:val="0"/>
                                      <w:marBottom w:val="0"/>
                                      <w:divBdr>
                                        <w:top w:val="none" w:sz="0" w:space="0" w:color="auto"/>
                                        <w:left w:val="none" w:sz="0" w:space="0" w:color="auto"/>
                                        <w:bottom w:val="none" w:sz="0" w:space="0" w:color="auto"/>
                                        <w:right w:val="none" w:sz="0" w:space="0" w:color="auto"/>
                                      </w:divBdr>
                                      <w:divsChild>
                                        <w:div w:id="1620994469">
                                          <w:marLeft w:val="0"/>
                                          <w:marRight w:val="0"/>
                                          <w:marTop w:val="0"/>
                                          <w:marBottom w:val="0"/>
                                          <w:divBdr>
                                            <w:top w:val="none" w:sz="0" w:space="0" w:color="auto"/>
                                            <w:left w:val="none" w:sz="0" w:space="0" w:color="auto"/>
                                            <w:bottom w:val="none" w:sz="0" w:space="0" w:color="auto"/>
                                            <w:right w:val="none" w:sz="0" w:space="0" w:color="auto"/>
                                          </w:divBdr>
                                          <w:divsChild>
                                            <w:div w:id="882447837">
                                              <w:marLeft w:val="0"/>
                                              <w:marRight w:val="0"/>
                                              <w:marTop w:val="0"/>
                                              <w:marBottom w:val="0"/>
                                              <w:divBdr>
                                                <w:top w:val="none" w:sz="0" w:space="0" w:color="auto"/>
                                                <w:left w:val="none" w:sz="0" w:space="0" w:color="auto"/>
                                                <w:bottom w:val="none" w:sz="0" w:space="0" w:color="auto"/>
                                                <w:right w:val="none" w:sz="0" w:space="0" w:color="auto"/>
                                              </w:divBdr>
                                              <w:divsChild>
                                                <w:div w:id="854422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023553919">
      <w:bodyDiv w:val="1"/>
      <w:marLeft w:val="0"/>
      <w:marRight w:val="0"/>
      <w:marTop w:val="0"/>
      <w:marBottom w:val="0"/>
      <w:divBdr>
        <w:top w:val="none" w:sz="0" w:space="0" w:color="auto"/>
        <w:left w:val="none" w:sz="0" w:space="0" w:color="auto"/>
        <w:bottom w:val="none" w:sz="0" w:space="0" w:color="auto"/>
        <w:right w:val="none" w:sz="0" w:space="0" w:color="auto"/>
      </w:divBdr>
    </w:div>
    <w:div w:id="1026364936">
      <w:bodyDiv w:val="1"/>
      <w:marLeft w:val="0"/>
      <w:marRight w:val="0"/>
      <w:marTop w:val="0"/>
      <w:marBottom w:val="0"/>
      <w:divBdr>
        <w:top w:val="none" w:sz="0" w:space="0" w:color="auto"/>
        <w:left w:val="none" w:sz="0" w:space="0" w:color="auto"/>
        <w:bottom w:val="none" w:sz="0" w:space="0" w:color="auto"/>
        <w:right w:val="none" w:sz="0" w:space="0" w:color="auto"/>
      </w:divBdr>
    </w:div>
    <w:div w:id="1101684191">
      <w:bodyDiv w:val="1"/>
      <w:marLeft w:val="0"/>
      <w:marRight w:val="0"/>
      <w:marTop w:val="0"/>
      <w:marBottom w:val="0"/>
      <w:divBdr>
        <w:top w:val="none" w:sz="0" w:space="0" w:color="auto"/>
        <w:left w:val="none" w:sz="0" w:space="0" w:color="auto"/>
        <w:bottom w:val="none" w:sz="0" w:space="0" w:color="auto"/>
        <w:right w:val="none" w:sz="0" w:space="0" w:color="auto"/>
      </w:divBdr>
    </w:div>
    <w:div w:id="1286086551">
      <w:bodyDiv w:val="1"/>
      <w:marLeft w:val="0"/>
      <w:marRight w:val="0"/>
      <w:marTop w:val="0"/>
      <w:marBottom w:val="0"/>
      <w:divBdr>
        <w:top w:val="none" w:sz="0" w:space="0" w:color="auto"/>
        <w:left w:val="none" w:sz="0" w:space="0" w:color="auto"/>
        <w:bottom w:val="none" w:sz="0" w:space="0" w:color="auto"/>
        <w:right w:val="none" w:sz="0" w:space="0" w:color="auto"/>
      </w:divBdr>
    </w:div>
    <w:div w:id="1315257327">
      <w:bodyDiv w:val="1"/>
      <w:marLeft w:val="0"/>
      <w:marRight w:val="0"/>
      <w:marTop w:val="0"/>
      <w:marBottom w:val="0"/>
      <w:divBdr>
        <w:top w:val="none" w:sz="0" w:space="0" w:color="auto"/>
        <w:left w:val="none" w:sz="0" w:space="0" w:color="auto"/>
        <w:bottom w:val="none" w:sz="0" w:space="0" w:color="auto"/>
        <w:right w:val="none" w:sz="0" w:space="0" w:color="auto"/>
      </w:divBdr>
    </w:div>
    <w:div w:id="1317415120">
      <w:bodyDiv w:val="1"/>
      <w:marLeft w:val="0"/>
      <w:marRight w:val="0"/>
      <w:marTop w:val="0"/>
      <w:marBottom w:val="0"/>
      <w:divBdr>
        <w:top w:val="none" w:sz="0" w:space="0" w:color="auto"/>
        <w:left w:val="none" w:sz="0" w:space="0" w:color="auto"/>
        <w:bottom w:val="none" w:sz="0" w:space="0" w:color="auto"/>
        <w:right w:val="none" w:sz="0" w:space="0" w:color="auto"/>
      </w:divBdr>
      <w:divsChild>
        <w:div w:id="292565279">
          <w:marLeft w:val="0"/>
          <w:marRight w:val="0"/>
          <w:marTop w:val="0"/>
          <w:marBottom w:val="0"/>
          <w:divBdr>
            <w:top w:val="none" w:sz="0" w:space="0" w:color="auto"/>
            <w:left w:val="none" w:sz="0" w:space="0" w:color="auto"/>
            <w:bottom w:val="none" w:sz="0" w:space="0" w:color="auto"/>
            <w:right w:val="none" w:sz="0" w:space="0" w:color="auto"/>
          </w:divBdr>
        </w:div>
        <w:div w:id="2065715538">
          <w:marLeft w:val="0"/>
          <w:marRight w:val="0"/>
          <w:marTop w:val="0"/>
          <w:marBottom w:val="0"/>
          <w:divBdr>
            <w:top w:val="none" w:sz="0" w:space="0" w:color="auto"/>
            <w:left w:val="none" w:sz="0" w:space="0" w:color="auto"/>
            <w:bottom w:val="none" w:sz="0" w:space="0" w:color="auto"/>
            <w:right w:val="none" w:sz="0" w:space="0" w:color="auto"/>
          </w:divBdr>
        </w:div>
      </w:divsChild>
    </w:div>
    <w:div w:id="1440956508">
      <w:bodyDiv w:val="1"/>
      <w:marLeft w:val="0"/>
      <w:marRight w:val="0"/>
      <w:marTop w:val="0"/>
      <w:marBottom w:val="0"/>
      <w:divBdr>
        <w:top w:val="none" w:sz="0" w:space="0" w:color="auto"/>
        <w:left w:val="none" w:sz="0" w:space="0" w:color="auto"/>
        <w:bottom w:val="none" w:sz="0" w:space="0" w:color="auto"/>
        <w:right w:val="none" w:sz="0" w:space="0" w:color="auto"/>
      </w:divBdr>
    </w:div>
    <w:div w:id="1488398583">
      <w:bodyDiv w:val="1"/>
      <w:marLeft w:val="0"/>
      <w:marRight w:val="0"/>
      <w:marTop w:val="0"/>
      <w:marBottom w:val="0"/>
      <w:divBdr>
        <w:top w:val="none" w:sz="0" w:space="0" w:color="auto"/>
        <w:left w:val="none" w:sz="0" w:space="0" w:color="auto"/>
        <w:bottom w:val="none" w:sz="0" w:space="0" w:color="auto"/>
        <w:right w:val="none" w:sz="0" w:space="0" w:color="auto"/>
      </w:divBdr>
    </w:div>
    <w:div w:id="1669866869">
      <w:bodyDiv w:val="1"/>
      <w:marLeft w:val="0"/>
      <w:marRight w:val="0"/>
      <w:marTop w:val="0"/>
      <w:marBottom w:val="0"/>
      <w:divBdr>
        <w:top w:val="none" w:sz="0" w:space="0" w:color="auto"/>
        <w:left w:val="none" w:sz="0" w:space="0" w:color="auto"/>
        <w:bottom w:val="none" w:sz="0" w:space="0" w:color="auto"/>
        <w:right w:val="none" w:sz="0" w:space="0" w:color="auto"/>
      </w:divBdr>
    </w:div>
    <w:div w:id="1919705425">
      <w:bodyDiv w:val="1"/>
      <w:marLeft w:val="0"/>
      <w:marRight w:val="0"/>
      <w:marTop w:val="0"/>
      <w:marBottom w:val="0"/>
      <w:divBdr>
        <w:top w:val="none" w:sz="0" w:space="0" w:color="auto"/>
        <w:left w:val="none" w:sz="0" w:space="0" w:color="auto"/>
        <w:bottom w:val="none" w:sz="0" w:space="0" w:color="auto"/>
        <w:right w:val="none" w:sz="0" w:space="0" w:color="auto"/>
      </w:divBdr>
    </w:div>
    <w:div w:id="1974362428">
      <w:bodyDiv w:val="1"/>
      <w:marLeft w:val="0"/>
      <w:marRight w:val="0"/>
      <w:marTop w:val="0"/>
      <w:marBottom w:val="0"/>
      <w:divBdr>
        <w:top w:val="none" w:sz="0" w:space="0" w:color="auto"/>
        <w:left w:val="none" w:sz="0" w:space="0" w:color="auto"/>
        <w:bottom w:val="none" w:sz="0" w:space="0" w:color="auto"/>
        <w:right w:val="none" w:sz="0" w:space="0" w:color="auto"/>
      </w:divBdr>
    </w:div>
    <w:div w:id="2049990235">
      <w:bodyDiv w:val="1"/>
      <w:marLeft w:val="0"/>
      <w:marRight w:val="0"/>
      <w:marTop w:val="0"/>
      <w:marBottom w:val="0"/>
      <w:divBdr>
        <w:top w:val="none" w:sz="0" w:space="0" w:color="auto"/>
        <w:left w:val="none" w:sz="0" w:space="0" w:color="auto"/>
        <w:bottom w:val="none" w:sz="0" w:space="0" w:color="auto"/>
        <w:right w:val="none" w:sz="0" w:space="0" w:color="auto"/>
      </w:divBdr>
      <w:divsChild>
        <w:div w:id="1271814370">
          <w:marLeft w:val="0"/>
          <w:marRight w:val="0"/>
          <w:marTop w:val="0"/>
          <w:marBottom w:val="0"/>
          <w:divBdr>
            <w:top w:val="none" w:sz="0" w:space="0" w:color="auto"/>
            <w:left w:val="none" w:sz="0" w:space="0" w:color="auto"/>
            <w:bottom w:val="none" w:sz="0" w:space="0" w:color="auto"/>
            <w:right w:val="none" w:sz="0" w:space="0" w:color="auto"/>
          </w:divBdr>
        </w:div>
        <w:div w:id="1908802443">
          <w:marLeft w:val="0"/>
          <w:marRight w:val="0"/>
          <w:marTop w:val="0"/>
          <w:marBottom w:val="0"/>
          <w:divBdr>
            <w:top w:val="none" w:sz="0" w:space="0" w:color="auto"/>
            <w:left w:val="none" w:sz="0" w:space="0" w:color="auto"/>
            <w:bottom w:val="none" w:sz="0" w:space="0" w:color="auto"/>
            <w:right w:val="none" w:sz="0" w:space="0" w:color="auto"/>
          </w:divBdr>
          <w:divsChild>
            <w:div w:id="2124415409">
              <w:marLeft w:val="775"/>
              <w:marRight w:val="0"/>
              <w:marTop w:val="0"/>
              <w:marBottom w:val="0"/>
              <w:divBdr>
                <w:top w:val="none" w:sz="0" w:space="0" w:color="auto"/>
                <w:left w:val="none" w:sz="0" w:space="0" w:color="auto"/>
                <w:bottom w:val="none" w:sz="0" w:space="0" w:color="auto"/>
                <w:right w:val="none" w:sz="0" w:space="0" w:color="auto"/>
              </w:divBdr>
            </w:div>
          </w:divsChild>
        </w:div>
      </w:divsChild>
    </w:div>
    <w:div w:id="2095399890">
      <w:bodyDiv w:val="1"/>
      <w:marLeft w:val="0"/>
      <w:marRight w:val="0"/>
      <w:marTop w:val="0"/>
      <w:marBottom w:val="0"/>
      <w:divBdr>
        <w:top w:val="none" w:sz="0" w:space="0" w:color="auto"/>
        <w:left w:val="none" w:sz="0" w:space="0" w:color="auto"/>
        <w:bottom w:val="none" w:sz="0" w:space="0" w:color="auto"/>
        <w:right w:val="none" w:sz="0" w:space="0" w:color="auto"/>
      </w:divBdr>
      <w:divsChild>
        <w:div w:id="1530608073">
          <w:marLeft w:val="432"/>
          <w:marRight w:val="0"/>
          <w:marTop w:val="12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www.muyinteresante.es/salud/articulo/el-cafe-disminuye-el-riesgo-de-muerte-prematura-471447856340-1" TargetMode="External"/><Relationship Id="rId18" Type="http://schemas.openxmlformats.org/officeDocument/2006/relationships/hyperlink" Target="http://www.muyinteresante.es/tag/inteligencia" TargetMode="External"/><Relationship Id="rId26" Type="http://schemas.openxmlformats.org/officeDocument/2006/relationships/hyperlink" Target="http://www.muyinteresante.es/naturaleza/fotos/fotos-biodiversidad-espana/fotos-arana-majuelo___1914" TargetMode="External"/><Relationship Id="rId3" Type="http://schemas.openxmlformats.org/officeDocument/2006/relationships/settings" Target="settings.xml"/><Relationship Id="rId21" Type="http://schemas.openxmlformats.org/officeDocument/2006/relationships/hyperlink" Target="http://www.muyinteresante.es/cultura/recomendable/articulo/tecnologia-al-servicio-del-desarrollo-humano" TargetMode="External"/><Relationship Id="rId7" Type="http://schemas.openxmlformats.org/officeDocument/2006/relationships/image" Target="media/image1.png"/><Relationship Id="rId12" Type="http://schemas.openxmlformats.org/officeDocument/2006/relationships/hyperlink" Target="http://www.muyinteresante.es/ciencia/articulo/crean-un-nuevo-material-que-obedece-a-la-luz-571398674486" TargetMode="External"/><Relationship Id="rId17" Type="http://schemas.openxmlformats.org/officeDocument/2006/relationships/hyperlink" Target="http://www.muyinteresante.es/ciencia/articulo/el-genoma-del-orangutan-es-identico-al-del-ser-humano-en-un-97" TargetMode="External"/><Relationship Id="rId25" Type="http://schemas.openxmlformats.org/officeDocument/2006/relationships/hyperlink" Target="http://www.muyinteresante.es/curiosidades/preguntas-respuestas/cuanto-le-cuesta-a-la-ue-el-cambio-climatico-561467791696" TargetMode="External"/><Relationship Id="rId2" Type="http://schemas.openxmlformats.org/officeDocument/2006/relationships/styles" Target="styles.xml"/><Relationship Id="rId16" Type="http://schemas.openxmlformats.org/officeDocument/2006/relationships/hyperlink" Target="http://www.muyinteresante.es/revista-muy/noticias-muy/articulo/asi-afecta-el-cambio-climatico-a-la-salud-561476427067" TargetMode="External"/><Relationship Id="rId20" Type="http://schemas.openxmlformats.org/officeDocument/2006/relationships/hyperlink" Target="http://www.muyinteresante.es/tecnologia/articulo/los-juguetes-verdes-estan-de-moda"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muyinteresante.es/ciencia/articulo/descubierta-la-estrella-mas-antigua-del-universo-601392117440" TargetMode="External"/><Relationship Id="rId24" Type="http://schemas.openxmlformats.org/officeDocument/2006/relationships/hyperlink" Target="http://www.muyinteresante.es/cultura/arte-cultura/articulo/ique-es-el-desarrollo-sostenible" TargetMode="External"/><Relationship Id="rId5" Type="http://schemas.openxmlformats.org/officeDocument/2006/relationships/footnotes" Target="footnotes.xml"/><Relationship Id="rId15" Type="http://schemas.openxmlformats.org/officeDocument/2006/relationships/hyperlink" Target="http://www.muyinteresante.es/salud/articulo/dormir-mal-un-posible-marcador-temprano-del-deterioro-cognitivo-921436354496" TargetMode="External"/><Relationship Id="rId23" Type="http://schemas.openxmlformats.org/officeDocument/2006/relationships/hyperlink" Target="http://www.muyinteresante.es/tag/bosques" TargetMode="External"/><Relationship Id="rId28" Type="http://schemas.openxmlformats.org/officeDocument/2006/relationships/theme" Target="theme/theme1.xml"/><Relationship Id="rId10" Type="http://schemas.openxmlformats.org/officeDocument/2006/relationships/hyperlink" Target="http://www.muyinteresante.es/ciencia/articulo/los-agujeros-negros-no-existen-961411647655" TargetMode="External"/><Relationship Id="rId19" Type="http://schemas.openxmlformats.org/officeDocument/2006/relationships/hyperlink" Target="http://www.muyinteresante.es/salud/articulo/el-cerebro-de-los-adolescentes-no-puede-frenar-los-impulsos-281384342679" TargetMode="External"/><Relationship Id="rId4" Type="http://schemas.openxmlformats.org/officeDocument/2006/relationships/webSettings" Target="webSettings.xml"/><Relationship Id="rId9" Type="http://schemas.openxmlformats.org/officeDocument/2006/relationships/hyperlink" Target="http://www.muyinteresante.es/cultura/arte-cultura/articulo/8-frases-de-stephen-hawking" TargetMode="External"/><Relationship Id="rId14" Type="http://schemas.openxmlformats.org/officeDocument/2006/relationships/hyperlink" Target="http://www.muyinteresante.es/salud/articulo/escarola-contra-el-alzheimer-181484311797" TargetMode="External"/><Relationship Id="rId22" Type="http://schemas.openxmlformats.org/officeDocument/2006/relationships/hyperlink" Target="http://www.muyinteresante.es/tag/memoria" TargetMode="External"/><Relationship Id="rId27"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82</TotalTime>
  <Pages>6</Pages>
  <Words>2933</Words>
  <Characters>16133</Characters>
  <Application>Microsoft Office Word</Application>
  <DocSecurity>0</DocSecurity>
  <Lines>134</Lines>
  <Paragraphs>38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19028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 Universo</dc:creator>
  <cp:lastModifiedBy>Glenda Jácome López</cp:lastModifiedBy>
  <cp:revision>4</cp:revision>
  <cp:lastPrinted>2015-10-19T21:23:00Z</cp:lastPrinted>
  <dcterms:created xsi:type="dcterms:W3CDTF">2017-02-15T19:19:00Z</dcterms:created>
  <dcterms:modified xsi:type="dcterms:W3CDTF">2017-02-15T20:41:00Z</dcterms:modified>
</cp:coreProperties>
</file>